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F76A28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Сет - </w:t>
      </w:r>
      <w:proofErr w:type="gramStart"/>
      <w:r>
        <w:rPr>
          <w:rFonts w:ascii="Monotype Corsiva" w:hAnsi="Monotype Corsiva"/>
          <w:b/>
          <w:sz w:val="36"/>
          <w:szCs w:val="36"/>
        </w:rPr>
        <w:t>меню  на</w:t>
      </w:r>
      <w:proofErr w:type="gramEnd"/>
      <w:r>
        <w:rPr>
          <w:rFonts w:ascii="Monotype Corsiva" w:hAnsi="Monotype Corsiva"/>
          <w:b/>
          <w:sz w:val="36"/>
          <w:szCs w:val="36"/>
        </w:rPr>
        <w:t xml:space="preserve"> одну персону       </w:t>
      </w:r>
    </w:p>
    <w:p w14:paraId="41B03D13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1200 руб. </w:t>
      </w:r>
    </w:p>
    <w:p w14:paraId="2123D2C1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</w:p>
    <w:p w14:paraId="7658E936" w14:textId="77777777" w:rsidR="00453E2A" w:rsidRDefault="00453E2A" w:rsidP="00453E2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14:paraId="4BF7B82C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САЛАТЫ 300</w:t>
      </w:r>
      <w:proofErr w:type="gramStart"/>
      <w:r>
        <w:rPr>
          <w:b/>
          <w:u w:val="single"/>
        </w:rPr>
        <w:t>г(</w:t>
      </w:r>
      <w:proofErr w:type="gramEnd"/>
      <w:r>
        <w:rPr>
          <w:b/>
          <w:u w:val="single"/>
        </w:rPr>
        <w:t>общий выход на 1 персону)</w:t>
      </w:r>
    </w:p>
    <w:p w14:paraId="79615E0D" w14:textId="77777777" w:rsidR="00453E2A" w:rsidRDefault="00453E2A" w:rsidP="00453E2A">
      <w:pPr>
        <w:numPr>
          <w:ilvl w:val="0"/>
          <w:numId w:val="27"/>
        </w:numPr>
        <w:rPr>
          <w:sz w:val="20"/>
          <w:szCs w:val="20"/>
        </w:rPr>
      </w:pPr>
      <w:proofErr w:type="spellStart"/>
      <w:r>
        <w:rPr>
          <w:rFonts w:ascii="Monotype Corsiva" w:hAnsi="Monotype Corsiva"/>
          <w:b/>
          <w:sz w:val="28"/>
          <w:szCs w:val="28"/>
        </w:rPr>
        <w:t>Традиционыый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русский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салат </w:t>
      </w:r>
      <w:r>
        <w:rPr>
          <w:sz w:val="20"/>
          <w:szCs w:val="20"/>
        </w:rPr>
        <w:t xml:space="preserve"> (</w:t>
      </w:r>
      <w:proofErr w:type="gramEnd"/>
      <w:r>
        <w:rPr>
          <w:sz w:val="20"/>
          <w:szCs w:val="20"/>
        </w:rPr>
        <w:t xml:space="preserve">филе цыпленка, ветчина индейки  с  картофелем,  свежим  зеленым горошком, солеными огурчиками, отварным яйцом, свежим огурцом и зеленью. Заправляется    домашним </w:t>
      </w:r>
      <w:proofErr w:type="gramStart"/>
      <w:r>
        <w:rPr>
          <w:sz w:val="20"/>
          <w:szCs w:val="20"/>
        </w:rPr>
        <w:t xml:space="preserve">майонезом)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1/100                                                                                                                                                                                                                   </w:t>
      </w:r>
    </w:p>
    <w:p w14:paraId="27621268" w14:textId="77777777" w:rsidR="00453E2A" w:rsidRDefault="00453E2A" w:rsidP="00453E2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</w:p>
    <w:p w14:paraId="7868F905" w14:textId="77777777" w:rsidR="00453E2A" w:rsidRDefault="00453E2A" w:rsidP="00453E2A">
      <w:pPr>
        <w:pStyle w:val="a6"/>
        <w:numPr>
          <w:ilvl w:val="0"/>
          <w:numId w:val="28"/>
        </w:numPr>
        <w:shd w:val="clear" w:color="auto" w:fill="FFFFFF"/>
        <w:rPr>
          <w:rFonts w:ascii="yandex-sans" w:hAnsi="yandex-sans"/>
          <w:color w:val="000000"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Салат </w:t>
      </w:r>
      <w:proofErr w:type="gramStart"/>
      <w:r>
        <w:rPr>
          <w:rFonts w:ascii="Monotype Corsiva" w:hAnsi="Monotype Corsiva"/>
          <w:b/>
          <w:sz w:val="28"/>
          <w:szCs w:val="28"/>
        </w:rPr>
        <w:t>« Сельдь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под шубой»</w:t>
      </w:r>
      <w:r>
        <w:rPr>
          <w:rFonts w:ascii="yandex-sans" w:hAnsi="yandex-sans"/>
          <w:color w:val="000000"/>
          <w:sz w:val="20"/>
          <w:szCs w:val="20"/>
        </w:rPr>
        <w:t xml:space="preserve">                                                                                                                         1/100</w:t>
      </w:r>
    </w:p>
    <w:p w14:paraId="6E261B77" w14:textId="77777777" w:rsidR="00453E2A" w:rsidRDefault="00453E2A" w:rsidP="00453E2A">
      <w:pPr>
        <w:pStyle w:val="a6"/>
        <w:numPr>
          <w:ilvl w:val="0"/>
          <w:numId w:val="28"/>
        </w:numPr>
        <w:shd w:val="clear" w:color="auto" w:fill="FFFFFF"/>
        <w:rPr>
          <w:color w:val="000000"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Салат из копченого окорока </w:t>
      </w:r>
      <w:proofErr w:type="gramStart"/>
      <w:r>
        <w:rPr>
          <w:rFonts w:ascii="Monotype Corsiva" w:hAnsi="Monotype Corsiva"/>
          <w:b/>
          <w:sz w:val="28"/>
          <w:szCs w:val="28"/>
        </w:rPr>
        <w:t>с  пекинским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салатом, корейской морковью, свежим огурцом и укропом.  </w:t>
      </w:r>
      <w:r>
        <w:rPr>
          <w:sz w:val="20"/>
          <w:szCs w:val="20"/>
        </w:rPr>
        <w:t xml:space="preserve">(Заправляется соусом на основе домашнего </w:t>
      </w:r>
      <w:proofErr w:type="gramStart"/>
      <w:r>
        <w:rPr>
          <w:sz w:val="20"/>
          <w:szCs w:val="20"/>
        </w:rPr>
        <w:t xml:space="preserve">майонеза)   </w:t>
      </w:r>
      <w:proofErr w:type="gramEnd"/>
      <w:r>
        <w:rPr>
          <w:sz w:val="20"/>
          <w:szCs w:val="20"/>
        </w:rPr>
        <w:t xml:space="preserve">                                                         1/100</w:t>
      </w:r>
    </w:p>
    <w:p w14:paraId="46F89EBD" w14:textId="77777777" w:rsidR="00453E2A" w:rsidRDefault="00453E2A" w:rsidP="00453E2A">
      <w:pPr>
        <w:shd w:val="clear" w:color="auto" w:fill="FFFFFF"/>
        <w:rPr>
          <w:rFonts w:ascii="yandex-sans" w:hAnsi="yandex-sans"/>
          <w:color w:val="000000"/>
          <w:sz w:val="20"/>
          <w:szCs w:val="20"/>
        </w:rPr>
      </w:pPr>
      <w:r>
        <w:rPr>
          <w:rFonts w:ascii="yandex-sans" w:hAnsi="yandex-sans"/>
          <w:color w:val="000000"/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14:paraId="4AEE91E6" w14:textId="77777777" w:rsidR="00453E2A" w:rsidRDefault="00453E2A" w:rsidP="00453E2A">
      <w:pPr>
        <w:jc w:val="center"/>
        <w:rPr>
          <w:b/>
          <w:u w:val="single"/>
        </w:rPr>
      </w:pPr>
    </w:p>
    <w:p w14:paraId="3D600B35" w14:textId="77777777" w:rsidR="00453E2A" w:rsidRDefault="00453E2A" w:rsidP="00453E2A">
      <w:pPr>
        <w:jc w:val="center"/>
        <w:rPr>
          <w:b/>
          <w:u w:val="single"/>
        </w:rPr>
      </w:pPr>
    </w:p>
    <w:p w14:paraId="289AC440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ХОЛОДНЫЕ ЗАКУСКИ   150г</w:t>
      </w:r>
    </w:p>
    <w:p w14:paraId="5467967A" w14:textId="77777777" w:rsidR="00453E2A" w:rsidRDefault="00453E2A" w:rsidP="00453E2A">
      <w:pPr>
        <w:numPr>
          <w:ilvl w:val="0"/>
          <w:numId w:val="29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Закуска из сельди </w:t>
      </w:r>
      <w:proofErr w:type="gramStart"/>
      <w:r>
        <w:rPr>
          <w:rFonts w:ascii="Monotype Corsiva" w:hAnsi="Monotype Corsiva"/>
          <w:b/>
          <w:sz w:val="28"/>
          <w:szCs w:val="28"/>
        </w:rPr>
        <w:t>норвежской  слабого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посола</w:t>
      </w:r>
      <w:r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b/>
          <w:sz w:val="28"/>
          <w:szCs w:val="28"/>
        </w:rPr>
        <w:t xml:space="preserve">с отварным картофелем </w:t>
      </w:r>
    </w:p>
    <w:p w14:paraId="2504AE3F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и красным </w:t>
      </w:r>
      <w:proofErr w:type="gramStart"/>
      <w:r>
        <w:rPr>
          <w:rFonts w:ascii="Monotype Corsiva" w:hAnsi="Monotype Corsiva"/>
          <w:b/>
          <w:sz w:val="28"/>
          <w:szCs w:val="28"/>
        </w:rPr>
        <w:t>маринованным  луком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>1/50</w:t>
      </w:r>
      <w:r>
        <w:rPr>
          <w:rFonts w:ascii="Monotype Corsiva" w:hAnsi="Monotype Corsiva"/>
          <w:b/>
          <w:sz w:val="28"/>
          <w:szCs w:val="28"/>
        </w:rPr>
        <w:t xml:space="preserve">           </w:t>
      </w:r>
    </w:p>
    <w:p w14:paraId="3F9D7E41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</w:t>
      </w:r>
    </w:p>
    <w:p w14:paraId="18015583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Ветчинные  рулетики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фаршированные  сырным муссом, зеленью, </w:t>
      </w:r>
    </w:p>
    <w:p w14:paraId="063A4A86" w14:textId="77777777" w:rsidR="00453E2A" w:rsidRDefault="00453E2A" w:rsidP="00453E2A">
      <w:pPr>
        <w:ind w:left="720"/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чесночком  и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грецким орехом                                                    </w:t>
      </w:r>
      <w:r>
        <w:rPr>
          <w:sz w:val="20"/>
          <w:szCs w:val="20"/>
        </w:rPr>
        <w:t xml:space="preserve">                                                       1/50</w:t>
      </w:r>
      <w:r>
        <w:rPr>
          <w:rFonts w:ascii="Monotype Corsiva" w:hAnsi="Monotype Corsiva"/>
          <w:b/>
          <w:sz w:val="28"/>
          <w:szCs w:val="28"/>
        </w:rPr>
        <w:t xml:space="preserve">       </w:t>
      </w:r>
    </w:p>
    <w:p w14:paraId="0549B88C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Соленья  домашнего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приготовления  под водочку</w:t>
      </w:r>
      <w:r>
        <w:rPr>
          <w:rFonts w:ascii="Monotype Corsiva" w:hAnsi="Monotype Corsiva"/>
          <w:sz w:val="20"/>
          <w:szCs w:val="20"/>
        </w:rPr>
        <w:t xml:space="preserve">  (</w:t>
      </w:r>
      <w:r>
        <w:rPr>
          <w:rFonts w:ascii="Monotype Corsiva" w:hAnsi="Monotype Corsiva"/>
        </w:rPr>
        <w:t xml:space="preserve">малосольные огурчики, хрустящая маринованная </w:t>
      </w:r>
      <w:proofErr w:type="spellStart"/>
      <w:r>
        <w:rPr>
          <w:rFonts w:ascii="Monotype Corsiva" w:hAnsi="Monotype Corsiva"/>
        </w:rPr>
        <w:t>капустка</w:t>
      </w:r>
      <w:proofErr w:type="spellEnd"/>
      <w:r>
        <w:rPr>
          <w:rFonts w:ascii="Monotype Corsiva" w:hAnsi="Monotype Corsiva"/>
        </w:rPr>
        <w:t xml:space="preserve"> 2-х </w:t>
      </w:r>
      <w:proofErr w:type="spellStart"/>
      <w:r>
        <w:rPr>
          <w:rFonts w:ascii="Monotype Corsiva" w:hAnsi="Monotype Corsiva"/>
        </w:rPr>
        <w:t>видов,томаты</w:t>
      </w:r>
      <w:proofErr w:type="spellEnd"/>
      <w:r>
        <w:rPr>
          <w:rFonts w:ascii="Monotype Corsiva" w:hAnsi="Monotype Corsiva"/>
        </w:rPr>
        <w:t xml:space="preserve"> </w:t>
      </w:r>
      <w:proofErr w:type="spellStart"/>
      <w:r>
        <w:rPr>
          <w:rFonts w:ascii="Monotype Corsiva" w:hAnsi="Monotype Corsiva"/>
        </w:rPr>
        <w:t>маринованые</w:t>
      </w:r>
      <w:proofErr w:type="spellEnd"/>
      <w:r>
        <w:rPr>
          <w:rFonts w:ascii="Monotype Corsiva" w:hAnsi="Monotype Corsiva"/>
          <w:b/>
        </w:rPr>
        <w:t>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</w:t>
      </w:r>
      <w:r>
        <w:rPr>
          <w:sz w:val="20"/>
          <w:szCs w:val="20"/>
        </w:rPr>
        <w:t>1/50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</w:t>
      </w:r>
    </w:p>
    <w:p w14:paraId="4FF21949" w14:textId="5A5A1C58" w:rsidR="00453E2A" w:rsidRPr="00453E2A" w:rsidRDefault="00453E2A" w:rsidP="00453E2A">
      <w:pPr>
        <w:ind w:left="360"/>
        <w:rPr>
          <w:b/>
          <w:u w:val="single"/>
        </w:rPr>
      </w:pPr>
    </w:p>
    <w:p w14:paraId="15C0F564" w14:textId="77777777" w:rsidR="00453E2A" w:rsidRDefault="00453E2A" w:rsidP="00453E2A">
      <w:pPr>
        <w:ind w:left="786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</w:t>
      </w:r>
    </w:p>
    <w:p w14:paraId="2692B813" w14:textId="77777777" w:rsidR="00453E2A" w:rsidRDefault="00453E2A" w:rsidP="00453E2A">
      <w:pPr>
        <w:ind w:left="786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        </w:t>
      </w:r>
    </w:p>
    <w:p w14:paraId="65AC73F6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ОСНОВНОЕ БЛЮДО 180</w:t>
      </w:r>
      <w:proofErr w:type="gramStart"/>
      <w:r>
        <w:rPr>
          <w:b/>
          <w:u w:val="single"/>
        </w:rPr>
        <w:t>г  на</w:t>
      </w:r>
      <w:proofErr w:type="gramEnd"/>
      <w:r>
        <w:rPr>
          <w:b/>
          <w:u w:val="single"/>
        </w:rPr>
        <w:t xml:space="preserve"> выбор:</w:t>
      </w:r>
    </w:p>
    <w:p w14:paraId="23E99403" w14:textId="77777777" w:rsidR="00453E2A" w:rsidRDefault="00453E2A" w:rsidP="00453E2A">
      <w:pPr>
        <w:numPr>
          <w:ilvl w:val="0"/>
          <w:numId w:val="30"/>
        </w:numPr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Свинина на английский манер в сливочном соусе с белыми грибами                       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</w:t>
      </w:r>
      <w:r>
        <w:rPr>
          <w:rFonts w:ascii="Monotype Corsiva" w:hAnsi="Monotype Corsiva"/>
          <w:sz w:val="28"/>
          <w:szCs w:val="28"/>
        </w:rPr>
        <w:t xml:space="preserve"> (</w:t>
      </w:r>
      <w:proofErr w:type="gramEnd"/>
      <w:r>
        <w:rPr>
          <w:rFonts w:ascii="Monotype Corsiva" w:hAnsi="Monotype Corsiva"/>
          <w:sz w:val="28"/>
          <w:szCs w:val="28"/>
        </w:rPr>
        <w:t>180г)</w:t>
      </w:r>
    </w:p>
    <w:p w14:paraId="52E0034B" w14:textId="77777777" w:rsidR="00453E2A" w:rsidRDefault="00453E2A" w:rsidP="00453E2A">
      <w:pPr>
        <w:pStyle w:val="a6"/>
        <w:numPr>
          <w:ilvl w:val="0"/>
          <w:numId w:val="31"/>
        </w:num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Рулет из филе </w:t>
      </w:r>
      <w:proofErr w:type="gramStart"/>
      <w:r>
        <w:rPr>
          <w:rFonts w:ascii="Monotype Corsiva" w:hAnsi="Monotype Corsiva"/>
          <w:b/>
          <w:sz w:val="28"/>
          <w:szCs w:val="28"/>
        </w:rPr>
        <w:t>цыпленка  фаршированный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сыром с </w:t>
      </w:r>
      <w:proofErr w:type="spellStart"/>
      <w:r>
        <w:rPr>
          <w:rFonts w:ascii="Monotype Corsiva" w:hAnsi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 и запеченный с беконом   </w:t>
      </w:r>
      <w:r>
        <w:rPr>
          <w:rFonts w:ascii="Monotype Corsiva" w:hAnsi="Monotype Corsiva"/>
          <w:sz w:val="28"/>
          <w:szCs w:val="28"/>
        </w:rPr>
        <w:t>(180г)</w:t>
      </w:r>
    </w:p>
    <w:p w14:paraId="76EB23AB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/>
          <w:b/>
          <w:sz w:val="28"/>
          <w:szCs w:val="28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Запеченное  золотистое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филе белой рыбы  с  грибным соусом    </w:t>
      </w:r>
      <w:r>
        <w:rPr>
          <w:rFonts w:ascii="Monotype Corsiva" w:hAnsi="Monotype Corsiva"/>
          <w:sz w:val="28"/>
          <w:szCs w:val="28"/>
        </w:rPr>
        <w:t>(180г)</w:t>
      </w:r>
    </w:p>
    <w:p w14:paraId="35C445A4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</w:p>
    <w:p w14:paraId="45B07B6C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</w:p>
    <w:p w14:paraId="1E7BA5B8" w14:textId="77777777" w:rsidR="00453E2A" w:rsidRDefault="00453E2A" w:rsidP="00453E2A">
      <w:pPr>
        <w:rPr>
          <w:b/>
          <w:u w:val="single"/>
        </w:rPr>
      </w:pPr>
      <w:r>
        <w:rPr>
          <w:b/>
          <w:sz w:val="20"/>
          <w:szCs w:val="20"/>
        </w:rPr>
        <w:t xml:space="preserve">                                                               </w:t>
      </w:r>
      <w:r>
        <w:rPr>
          <w:b/>
          <w:u w:val="single"/>
        </w:rPr>
        <w:t>ГАРНИРЫ 150</w:t>
      </w:r>
      <w:proofErr w:type="gramStart"/>
      <w:r>
        <w:rPr>
          <w:b/>
          <w:u w:val="single"/>
        </w:rPr>
        <w:t>г  на</w:t>
      </w:r>
      <w:proofErr w:type="gramEnd"/>
      <w:r>
        <w:rPr>
          <w:b/>
          <w:u w:val="single"/>
        </w:rPr>
        <w:t xml:space="preserve"> выбор:</w:t>
      </w:r>
    </w:p>
    <w:p w14:paraId="08914243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отварной со сливочным маслицем и зеленью                                           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47A7C394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по-деревенски чесноком и зеленью                                                             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0A06EA4C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Рис                                                                                                                                     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  <w:r>
        <w:rPr>
          <w:rFonts w:ascii="Monotype Corsiva" w:hAnsi="Monotype Corsiva"/>
          <w:b/>
          <w:sz w:val="28"/>
          <w:szCs w:val="28"/>
        </w:rPr>
        <w:t xml:space="preserve">  </w:t>
      </w:r>
    </w:p>
    <w:p w14:paraId="46571DCE" w14:textId="77777777" w:rsidR="00453E2A" w:rsidRDefault="00453E2A" w:rsidP="00453E2A">
      <w:pPr>
        <w:pStyle w:val="a6"/>
        <w:numPr>
          <w:ilvl w:val="0"/>
          <w:numId w:val="32"/>
        </w:numPr>
        <w:rPr>
          <w:rFonts w:ascii="Monotype Corsiva" w:hAnsi="Monotype Corsiva"/>
          <w:color w:val="993300"/>
          <w:sz w:val="40"/>
          <w:szCs w:val="40"/>
        </w:rPr>
      </w:pPr>
      <w:r>
        <w:rPr>
          <w:rFonts w:ascii="Monotype Corsiva" w:hAnsi="Monotype Corsiva"/>
          <w:color w:val="993300"/>
          <w:sz w:val="40"/>
          <w:szCs w:val="40"/>
        </w:rPr>
        <w:t xml:space="preserve">Общий выход    780 гр.  </w:t>
      </w:r>
    </w:p>
    <w:p w14:paraId="171F4A85" w14:textId="77777777" w:rsidR="00453E2A" w:rsidRDefault="00453E2A" w:rsidP="00453E2A">
      <w:pPr>
        <w:pStyle w:val="a6"/>
        <w:rPr>
          <w:rFonts w:ascii="Monotype Corsiva" w:hAnsi="Monotype Corsiva"/>
          <w:b/>
          <w:sz w:val="28"/>
          <w:szCs w:val="28"/>
        </w:rPr>
      </w:pPr>
    </w:p>
    <w:p w14:paraId="267A8C43" w14:textId="77777777" w:rsidR="00453E2A" w:rsidRDefault="00453E2A" w:rsidP="00453E2A">
      <w:pPr>
        <w:pStyle w:val="a6"/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</w:t>
      </w:r>
    </w:p>
    <w:p w14:paraId="4663A5CE" w14:textId="77777777" w:rsidR="00453E2A" w:rsidRDefault="00453E2A" w:rsidP="00453E2A">
      <w:pPr>
        <w:rPr>
          <w:rFonts w:ascii="Monotype Corsiva" w:hAnsi="Monotype Corsiva"/>
          <w:color w:val="993300"/>
          <w:sz w:val="40"/>
          <w:szCs w:val="40"/>
        </w:rPr>
      </w:pPr>
    </w:p>
    <w:p w14:paraId="77DCA3E7" w14:textId="77777777" w:rsidR="00453E2A" w:rsidRDefault="00453E2A" w:rsidP="00453E2A">
      <w:pPr>
        <w:rPr>
          <w:rFonts w:ascii="Monotype Corsiva" w:hAnsi="Monotype Corsiva"/>
          <w:color w:val="993300"/>
          <w:sz w:val="40"/>
          <w:szCs w:val="40"/>
        </w:rPr>
      </w:pPr>
    </w:p>
    <w:p w14:paraId="6688CD7A" w14:textId="77777777" w:rsidR="00453E2A" w:rsidRDefault="00453E2A" w:rsidP="00453E2A">
      <w:pPr>
        <w:rPr>
          <w:rFonts w:ascii="Monotype Corsiva" w:hAnsi="Monotype Corsiva"/>
          <w:color w:val="993300"/>
          <w:sz w:val="40"/>
          <w:szCs w:val="40"/>
        </w:rPr>
      </w:pPr>
    </w:p>
    <w:p w14:paraId="293FA534" w14:textId="77777777" w:rsidR="00453E2A" w:rsidRDefault="00453E2A" w:rsidP="00453E2A">
      <w:pPr>
        <w:rPr>
          <w:rFonts w:ascii="Monotype Corsiva" w:hAnsi="Monotype Corsiva"/>
          <w:color w:val="993300"/>
          <w:sz w:val="40"/>
          <w:szCs w:val="40"/>
        </w:rPr>
      </w:pPr>
    </w:p>
    <w:p w14:paraId="09B1743E" w14:textId="77777777" w:rsidR="00453E2A" w:rsidRDefault="00453E2A" w:rsidP="00453E2A">
      <w:pPr>
        <w:rPr>
          <w:rFonts w:ascii="Monotype Corsiva" w:hAnsi="Monotype Corsiva"/>
          <w:color w:val="993300"/>
          <w:sz w:val="48"/>
          <w:szCs w:val="48"/>
        </w:rPr>
      </w:pPr>
    </w:p>
    <w:p w14:paraId="2FBE9134" w14:textId="77777777" w:rsidR="00453E2A" w:rsidRDefault="00453E2A" w:rsidP="00453E2A">
      <w:pPr>
        <w:rPr>
          <w:rFonts w:ascii="Monotype Corsiva" w:hAnsi="Monotype Corsiva"/>
          <w:color w:val="993300"/>
          <w:sz w:val="48"/>
          <w:szCs w:val="48"/>
        </w:rPr>
      </w:pPr>
    </w:p>
    <w:p w14:paraId="5DECAD45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</w:p>
    <w:p w14:paraId="5E604692" w14:textId="3CD54CB6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  <w:bookmarkStart w:id="0" w:name="_GoBack"/>
      <w:bookmarkEnd w:id="0"/>
      <w:r>
        <w:rPr>
          <w:rFonts w:ascii="Monotype Corsiva" w:hAnsi="Monotype Corsiva"/>
          <w:b/>
          <w:sz w:val="36"/>
          <w:szCs w:val="36"/>
        </w:rPr>
        <w:lastRenderedPageBreak/>
        <w:t xml:space="preserve">Сет- </w:t>
      </w:r>
      <w:proofErr w:type="gramStart"/>
      <w:r>
        <w:rPr>
          <w:rFonts w:ascii="Monotype Corsiva" w:hAnsi="Monotype Corsiva"/>
          <w:b/>
          <w:sz w:val="36"/>
          <w:szCs w:val="36"/>
        </w:rPr>
        <w:t>меню  на</w:t>
      </w:r>
      <w:proofErr w:type="gramEnd"/>
      <w:r>
        <w:rPr>
          <w:rFonts w:ascii="Monotype Corsiva" w:hAnsi="Monotype Corsiva"/>
          <w:b/>
          <w:sz w:val="36"/>
          <w:szCs w:val="36"/>
        </w:rPr>
        <w:t xml:space="preserve"> одну персону       </w:t>
      </w:r>
    </w:p>
    <w:p w14:paraId="2E8035C4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1650 руб. </w:t>
      </w:r>
    </w:p>
    <w:p w14:paraId="079B7B2B" w14:textId="77777777" w:rsidR="00453E2A" w:rsidRDefault="00453E2A" w:rsidP="00453E2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14:paraId="72D0E7BA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САЛАТЫ 340г (общий выход на 1 персону)</w:t>
      </w:r>
    </w:p>
    <w:p w14:paraId="5356B2DF" w14:textId="77777777" w:rsidR="00453E2A" w:rsidRDefault="00453E2A" w:rsidP="00453E2A">
      <w:pPr>
        <w:numPr>
          <w:ilvl w:val="0"/>
          <w:numId w:val="27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Традиционный русский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салат </w:t>
      </w:r>
      <w:r>
        <w:rPr>
          <w:sz w:val="20"/>
          <w:szCs w:val="20"/>
        </w:rPr>
        <w:t xml:space="preserve"> (</w:t>
      </w:r>
      <w:proofErr w:type="gramEnd"/>
      <w:r>
        <w:rPr>
          <w:sz w:val="20"/>
          <w:szCs w:val="20"/>
        </w:rPr>
        <w:t xml:space="preserve">филе цыпленка, ветчина индейки  с  картофелем,  свежим  зеленым горошком, солеными огурчиками, отварным яйцом, свежим огурцом и зеленью. Заправляется    домашним </w:t>
      </w:r>
      <w:proofErr w:type="gramStart"/>
      <w:r>
        <w:rPr>
          <w:sz w:val="20"/>
          <w:szCs w:val="20"/>
        </w:rPr>
        <w:t xml:space="preserve">майонезом)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1/85                                                                                                                                                                                                                    </w:t>
      </w:r>
    </w:p>
    <w:p w14:paraId="4018E8DB" w14:textId="77777777" w:rsidR="00453E2A" w:rsidRDefault="00453E2A" w:rsidP="00453E2A">
      <w:pPr>
        <w:numPr>
          <w:ilvl w:val="0"/>
          <w:numId w:val="27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Цезарь </w:t>
      </w:r>
      <w:proofErr w:type="gramStart"/>
      <w:r>
        <w:rPr>
          <w:rFonts w:ascii="Monotype Corsiva" w:hAnsi="Monotype Corsiva"/>
          <w:b/>
          <w:sz w:val="28"/>
          <w:szCs w:val="28"/>
        </w:rPr>
        <w:t>с  куриным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филе</w:t>
      </w:r>
      <w:r>
        <w:rPr>
          <w:sz w:val="20"/>
          <w:szCs w:val="20"/>
        </w:rPr>
        <w:t xml:space="preserve">   (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листьев салата с  хрустящими  </w:t>
      </w:r>
      <w:proofErr w:type="spellStart"/>
      <w:r>
        <w:rPr>
          <w:sz w:val="20"/>
          <w:szCs w:val="20"/>
        </w:rPr>
        <w:t>крутонами</w:t>
      </w:r>
      <w:proofErr w:type="spellEnd"/>
      <w:r>
        <w:rPr>
          <w:sz w:val="20"/>
          <w:szCs w:val="20"/>
        </w:rPr>
        <w:t xml:space="preserve">, перепелиным яйцом, куриным филе  жареном на гриле,  заправленное домашним соусом « Цезарь»)                                                                 1/85      </w:t>
      </w:r>
    </w:p>
    <w:p w14:paraId="16A9FD37" w14:textId="77777777" w:rsidR="00453E2A" w:rsidRDefault="00453E2A" w:rsidP="00453E2A">
      <w:pPr>
        <w:pStyle w:val="a6"/>
        <w:numPr>
          <w:ilvl w:val="0"/>
          <w:numId w:val="28"/>
        </w:numPr>
        <w:shd w:val="clear" w:color="auto" w:fill="FFFFFF"/>
        <w:rPr>
          <w:rFonts w:ascii="yandex-sans" w:hAnsi="yandex-sans"/>
          <w:color w:val="000000"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Салат </w:t>
      </w:r>
      <w:proofErr w:type="gramStart"/>
      <w:r>
        <w:rPr>
          <w:rFonts w:ascii="Monotype Corsiva" w:hAnsi="Monotype Corsiva"/>
          <w:b/>
          <w:sz w:val="28"/>
          <w:szCs w:val="28"/>
        </w:rPr>
        <w:t>« Венский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» </w:t>
      </w:r>
      <w:r>
        <w:rPr>
          <w:rFonts w:ascii="yandex-sans" w:hAnsi="yandex-sans"/>
          <w:color w:val="000000"/>
          <w:sz w:val="20"/>
          <w:szCs w:val="20"/>
        </w:rPr>
        <w:t xml:space="preserve">( томаты черри, сыр, обжаренная ветчина из  индейки с нарезанным соломкой  болгарским  перцем, ломтиками сыра, листьями салата, свежим огурцом, маринованным  красным луком  и лимонным соком. </w:t>
      </w:r>
      <w:proofErr w:type="gramStart"/>
      <w:r>
        <w:rPr>
          <w:rFonts w:ascii="yandex-sans" w:hAnsi="yandex-sans"/>
          <w:color w:val="000000"/>
          <w:sz w:val="20"/>
          <w:szCs w:val="20"/>
        </w:rPr>
        <w:t>Заправляется  медово</w:t>
      </w:r>
      <w:proofErr w:type="gramEnd"/>
      <w:r>
        <w:rPr>
          <w:rFonts w:ascii="yandex-sans" w:hAnsi="yandex-sans"/>
          <w:color w:val="000000"/>
          <w:sz w:val="20"/>
          <w:szCs w:val="20"/>
        </w:rPr>
        <w:t xml:space="preserve"> -горчичной заправкой от Шефа.)                                                           1/85</w:t>
      </w:r>
    </w:p>
    <w:p w14:paraId="1263F0CA" w14:textId="77777777" w:rsidR="00453E2A" w:rsidRDefault="00453E2A" w:rsidP="00453E2A">
      <w:pPr>
        <w:pStyle w:val="a6"/>
        <w:numPr>
          <w:ilvl w:val="0"/>
          <w:numId w:val="28"/>
        </w:numPr>
        <w:shd w:val="clear" w:color="auto" w:fill="FFFFFF"/>
        <w:rPr>
          <w:color w:val="000000"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Салат </w:t>
      </w:r>
      <w:proofErr w:type="gramStart"/>
      <w:r>
        <w:rPr>
          <w:rFonts w:ascii="Monotype Corsiva" w:hAnsi="Monotype Corsiva"/>
          <w:b/>
          <w:sz w:val="28"/>
          <w:szCs w:val="28"/>
        </w:rPr>
        <w:t>« Сельдь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под шубой»                                                               </w:t>
      </w:r>
      <w:r>
        <w:rPr>
          <w:sz w:val="20"/>
          <w:szCs w:val="20"/>
        </w:rPr>
        <w:t xml:space="preserve">                                                  1/85           </w:t>
      </w:r>
    </w:p>
    <w:p w14:paraId="1F1925A4" w14:textId="77777777" w:rsidR="00453E2A" w:rsidRDefault="00453E2A" w:rsidP="00453E2A">
      <w:pPr>
        <w:shd w:val="clear" w:color="auto" w:fill="FFFFFF"/>
        <w:rPr>
          <w:rFonts w:ascii="yandex-sans" w:hAnsi="yandex-sans"/>
          <w:color w:val="000000"/>
          <w:sz w:val="20"/>
          <w:szCs w:val="20"/>
        </w:rPr>
      </w:pPr>
      <w:r>
        <w:rPr>
          <w:rFonts w:ascii="yandex-sans" w:hAnsi="yandex-sans"/>
          <w:color w:val="000000"/>
          <w:sz w:val="20"/>
          <w:szCs w:val="20"/>
        </w:rPr>
        <w:t xml:space="preserve">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14:paraId="22C5B728" w14:textId="77777777" w:rsidR="00453E2A" w:rsidRDefault="00453E2A" w:rsidP="00453E2A">
      <w:pPr>
        <w:jc w:val="center"/>
        <w:rPr>
          <w:b/>
          <w:u w:val="single"/>
        </w:rPr>
      </w:pPr>
    </w:p>
    <w:p w14:paraId="16104450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ХОЛОДНЫЕ ЗАКУСКИ   210г</w:t>
      </w:r>
    </w:p>
    <w:p w14:paraId="09196F2F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Мясные  деликатесы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sz w:val="20"/>
          <w:szCs w:val="20"/>
        </w:rPr>
        <w:t xml:space="preserve"> (язык говяжий, буженина ,                                                                                       1/50/10</w:t>
      </w:r>
    </w:p>
    <w:p w14:paraId="2FCB0171" w14:textId="77777777" w:rsidR="00453E2A" w:rsidRDefault="00453E2A" w:rsidP="00453E2A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рулада из филе цыпленка, хрен, </w:t>
      </w:r>
      <w:proofErr w:type="spellStart"/>
      <w:r>
        <w:rPr>
          <w:sz w:val="20"/>
          <w:szCs w:val="20"/>
        </w:rPr>
        <w:t>дижонская</w:t>
      </w:r>
      <w:proofErr w:type="spellEnd"/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горчица,зелень</w:t>
      </w:r>
      <w:proofErr w:type="spellEnd"/>
      <w:proofErr w:type="gramEnd"/>
      <w:r>
        <w:rPr>
          <w:sz w:val="20"/>
          <w:szCs w:val="20"/>
        </w:rPr>
        <w:t>, маслины)</w:t>
      </w:r>
    </w:p>
    <w:p w14:paraId="1A031BB4" w14:textId="77777777" w:rsidR="00453E2A" w:rsidRDefault="00453E2A" w:rsidP="00453E2A">
      <w:pPr>
        <w:numPr>
          <w:ilvl w:val="0"/>
          <w:numId w:val="29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Закуска из сельди </w:t>
      </w:r>
      <w:proofErr w:type="gramStart"/>
      <w:r>
        <w:rPr>
          <w:rFonts w:ascii="Monotype Corsiva" w:hAnsi="Monotype Corsiva"/>
          <w:b/>
          <w:sz w:val="28"/>
          <w:szCs w:val="28"/>
        </w:rPr>
        <w:t>норвежской  слабого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посола</w:t>
      </w:r>
      <w:r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b/>
          <w:sz w:val="28"/>
          <w:szCs w:val="28"/>
        </w:rPr>
        <w:t xml:space="preserve">с отварным картофелем </w:t>
      </w:r>
    </w:p>
    <w:p w14:paraId="044A7F18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и красным </w:t>
      </w:r>
      <w:proofErr w:type="gramStart"/>
      <w:r>
        <w:rPr>
          <w:rFonts w:ascii="Monotype Corsiva" w:hAnsi="Monotype Corsiva"/>
          <w:b/>
          <w:sz w:val="28"/>
          <w:szCs w:val="28"/>
        </w:rPr>
        <w:t>маринованным  луком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>1/50</w:t>
      </w:r>
      <w:r>
        <w:rPr>
          <w:rFonts w:ascii="Monotype Corsiva" w:hAnsi="Monotype Corsiva"/>
          <w:b/>
          <w:sz w:val="28"/>
          <w:szCs w:val="28"/>
        </w:rPr>
        <w:t xml:space="preserve">                     </w:t>
      </w:r>
    </w:p>
    <w:p w14:paraId="38FA5FC3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Ветчинные  рулетики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фаршированные  сырным муссом, зеленью, </w:t>
      </w:r>
    </w:p>
    <w:p w14:paraId="78387D79" w14:textId="77777777" w:rsidR="00453E2A" w:rsidRDefault="00453E2A" w:rsidP="00453E2A">
      <w:pPr>
        <w:ind w:left="720"/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чесночком  и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грецким орехом                                                    </w:t>
      </w:r>
      <w:r>
        <w:rPr>
          <w:sz w:val="20"/>
          <w:szCs w:val="20"/>
        </w:rPr>
        <w:t xml:space="preserve">                                                           1/50</w:t>
      </w:r>
      <w:r>
        <w:rPr>
          <w:rFonts w:ascii="Monotype Corsiva" w:hAnsi="Monotype Corsiva"/>
          <w:b/>
          <w:sz w:val="28"/>
          <w:szCs w:val="28"/>
        </w:rPr>
        <w:t xml:space="preserve">       </w:t>
      </w:r>
    </w:p>
    <w:p w14:paraId="2A328FA8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Соленья  домашнего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приготовления  под водочку</w:t>
      </w:r>
      <w:r>
        <w:rPr>
          <w:rFonts w:ascii="Monotype Corsiva" w:hAnsi="Monotype Corsiva"/>
          <w:sz w:val="20"/>
          <w:szCs w:val="20"/>
        </w:rPr>
        <w:t xml:space="preserve">  (</w:t>
      </w:r>
      <w:r>
        <w:rPr>
          <w:rFonts w:ascii="Monotype Corsiva" w:hAnsi="Monotype Corsiva"/>
        </w:rPr>
        <w:t xml:space="preserve">малосольные огурчики, хрустящая маринованная </w:t>
      </w:r>
      <w:proofErr w:type="spellStart"/>
      <w:r>
        <w:rPr>
          <w:rFonts w:ascii="Monotype Corsiva" w:hAnsi="Monotype Corsiva"/>
        </w:rPr>
        <w:t>капустк</w:t>
      </w:r>
      <w:proofErr w:type="spellEnd"/>
      <w:r>
        <w:rPr>
          <w:rFonts w:ascii="Monotype Corsiva" w:hAnsi="Monotype Corsiva"/>
        </w:rPr>
        <w:t xml:space="preserve"> 2-х видов, томаты маринованные</w:t>
      </w:r>
      <w:r>
        <w:rPr>
          <w:rFonts w:ascii="Monotype Corsiva" w:hAnsi="Monotype Corsiva"/>
          <w:b/>
        </w:rPr>
        <w:t>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</w:t>
      </w:r>
      <w:r>
        <w:rPr>
          <w:sz w:val="20"/>
          <w:szCs w:val="20"/>
        </w:rPr>
        <w:t>1/50</w:t>
      </w:r>
      <w:r>
        <w:rPr>
          <w:rFonts w:ascii="Monotype Corsiva" w:hAnsi="Monotype Corsiva"/>
          <w:b/>
          <w:sz w:val="28"/>
          <w:szCs w:val="28"/>
        </w:rPr>
        <w:t xml:space="preserve">     </w:t>
      </w:r>
    </w:p>
    <w:p w14:paraId="70BDEDE1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ИЛИ (на выбор</w:t>
      </w:r>
      <w:proofErr w:type="gramStart"/>
      <w:r>
        <w:rPr>
          <w:rFonts w:ascii="Monotype Corsiva" w:hAnsi="Monotype Corsiva"/>
          <w:b/>
          <w:sz w:val="28"/>
          <w:szCs w:val="28"/>
        </w:rPr>
        <w:t>) :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Холодец домашний </w:t>
      </w:r>
    </w:p>
    <w:p w14:paraId="415BC660" w14:textId="77777777" w:rsidR="00453E2A" w:rsidRDefault="00453E2A" w:rsidP="00453E2A">
      <w:pPr>
        <w:ind w:left="720"/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</w:t>
      </w:r>
    </w:p>
    <w:p w14:paraId="78D6319B" w14:textId="77777777" w:rsidR="00453E2A" w:rsidRDefault="00453E2A" w:rsidP="00453E2A">
      <w:pPr>
        <w:ind w:left="360"/>
        <w:jc w:val="center"/>
        <w:rPr>
          <w:b/>
          <w:u w:val="single"/>
        </w:rPr>
      </w:pPr>
      <w:proofErr w:type="gramStart"/>
      <w:r>
        <w:rPr>
          <w:b/>
          <w:u w:val="single"/>
        </w:rPr>
        <w:t>ГОРЯЧАЯ  ЗАКУСКА</w:t>
      </w:r>
      <w:proofErr w:type="gramEnd"/>
      <w:r>
        <w:rPr>
          <w:b/>
          <w:u w:val="single"/>
        </w:rPr>
        <w:t xml:space="preserve"> 120г  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</w:t>
      </w:r>
      <w:r>
        <w:rPr>
          <w:rFonts w:ascii="Monotype Corsiva" w:hAnsi="Monotype Corsiva"/>
          <w:sz w:val="28"/>
          <w:szCs w:val="28"/>
        </w:rPr>
        <w:t xml:space="preserve">                  </w:t>
      </w:r>
    </w:p>
    <w:p w14:paraId="4C39F441" w14:textId="77777777" w:rsidR="00453E2A" w:rsidRDefault="00453E2A" w:rsidP="00453E2A">
      <w:pPr>
        <w:numPr>
          <w:ilvl w:val="0"/>
          <w:numId w:val="33"/>
        </w:numPr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Нежный жульен в хрустящем </w:t>
      </w:r>
      <w:proofErr w:type="spellStart"/>
      <w:r>
        <w:rPr>
          <w:rFonts w:ascii="Monotype Corsiva" w:hAnsi="Monotype Corsiva"/>
          <w:b/>
          <w:sz w:val="28"/>
          <w:szCs w:val="28"/>
        </w:rPr>
        <w:t>валоване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из слоеного теста (</w:t>
      </w:r>
      <w:r>
        <w:rPr>
          <w:rFonts w:ascii="Monotype Corsiva" w:hAnsi="Monotype Corsiva"/>
          <w:sz w:val="28"/>
          <w:szCs w:val="28"/>
        </w:rPr>
        <w:t>120г)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</w:t>
      </w:r>
    </w:p>
    <w:p w14:paraId="665C3FA5" w14:textId="77777777" w:rsidR="00453E2A" w:rsidRDefault="00453E2A" w:rsidP="00453E2A">
      <w:pPr>
        <w:ind w:left="786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</w:t>
      </w:r>
    </w:p>
    <w:p w14:paraId="7C029B91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ОСНОВНОЕ БЛЮДО 180</w:t>
      </w:r>
      <w:proofErr w:type="gramStart"/>
      <w:r>
        <w:rPr>
          <w:b/>
          <w:u w:val="single"/>
        </w:rPr>
        <w:t>г  на</w:t>
      </w:r>
      <w:proofErr w:type="gramEnd"/>
      <w:r>
        <w:rPr>
          <w:b/>
          <w:u w:val="single"/>
        </w:rPr>
        <w:t xml:space="preserve"> выбор:</w:t>
      </w:r>
    </w:p>
    <w:p w14:paraId="0B1708D5" w14:textId="77777777" w:rsidR="00453E2A" w:rsidRDefault="00453E2A" w:rsidP="00453E2A">
      <w:pPr>
        <w:numPr>
          <w:ilvl w:val="0"/>
          <w:numId w:val="30"/>
        </w:numPr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>Свинина на английский манер в сливочном соусе с белыми грибами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</w:t>
      </w:r>
      <w:r>
        <w:rPr>
          <w:rFonts w:ascii="Monotype Corsiva" w:hAnsi="Monotype Corsiva"/>
          <w:sz w:val="28"/>
          <w:szCs w:val="28"/>
        </w:rPr>
        <w:t xml:space="preserve"> (</w:t>
      </w:r>
      <w:proofErr w:type="gramEnd"/>
      <w:r>
        <w:rPr>
          <w:rFonts w:ascii="Monotype Corsiva" w:hAnsi="Monotype Corsiva"/>
          <w:sz w:val="28"/>
          <w:szCs w:val="28"/>
        </w:rPr>
        <w:t>180г)</w:t>
      </w:r>
    </w:p>
    <w:p w14:paraId="0DBA904D" w14:textId="77777777" w:rsidR="00453E2A" w:rsidRDefault="00453E2A" w:rsidP="00453E2A">
      <w:pPr>
        <w:pStyle w:val="a6"/>
        <w:numPr>
          <w:ilvl w:val="0"/>
          <w:numId w:val="31"/>
        </w:num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Рулет из филе </w:t>
      </w:r>
      <w:proofErr w:type="gramStart"/>
      <w:r>
        <w:rPr>
          <w:rFonts w:ascii="Monotype Corsiva" w:hAnsi="Monotype Corsiva"/>
          <w:b/>
          <w:sz w:val="28"/>
          <w:szCs w:val="28"/>
        </w:rPr>
        <w:t>цыпленка  фаршированный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сыром с </w:t>
      </w:r>
      <w:proofErr w:type="spellStart"/>
      <w:r>
        <w:rPr>
          <w:rFonts w:ascii="Monotype Corsiva" w:hAnsi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 и запеченный с беконом   </w:t>
      </w:r>
      <w:r>
        <w:rPr>
          <w:rFonts w:ascii="Monotype Corsiva" w:hAnsi="Monotype Corsiva"/>
          <w:sz w:val="28"/>
          <w:szCs w:val="28"/>
        </w:rPr>
        <w:t>(180г)</w:t>
      </w:r>
    </w:p>
    <w:p w14:paraId="493E80EF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/>
          <w:b/>
          <w:sz w:val="28"/>
          <w:szCs w:val="28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Запеченное  золотистое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филе белой рыбы  с  грибным соусом    </w:t>
      </w:r>
      <w:r>
        <w:rPr>
          <w:rFonts w:ascii="Monotype Corsiva" w:hAnsi="Monotype Corsiva"/>
          <w:sz w:val="28"/>
          <w:szCs w:val="28"/>
        </w:rPr>
        <w:t>(180г)</w:t>
      </w:r>
    </w:p>
    <w:p w14:paraId="7DE53C0B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</w:p>
    <w:p w14:paraId="5E3D6F6D" w14:textId="77777777" w:rsidR="00453E2A" w:rsidRDefault="00453E2A" w:rsidP="00453E2A">
      <w:pPr>
        <w:rPr>
          <w:b/>
          <w:u w:val="single"/>
        </w:rPr>
      </w:pPr>
      <w:r>
        <w:rPr>
          <w:b/>
          <w:sz w:val="20"/>
          <w:szCs w:val="20"/>
        </w:rPr>
        <w:t xml:space="preserve">                                                               </w:t>
      </w:r>
      <w:r>
        <w:rPr>
          <w:b/>
          <w:u w:val="single"/>
        </w:rPr>
        <w:t>ГАРНИРЫ 150</w:t>
      </w:r>
      <w:proofErr w:type="gramStart"/>
      <w:r>
        <w:rPr>
          <w:b/>
          <w:u w:val="single"/>
        </w:rPr>
        <w:t>г  на</w:t>
      </w:r>
      <w:proofErr w:type="gramEnd"/>
      <w:r>
        <w:rPr>
          <w:b/>
          <w:u w:val="single"/>
        </w:rPr>
        <w:t xml:space="preserve"> выбор:</w:t>
      </w:r>
    </w:p>
    <w:p w14:paraId="75E88522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отварной со сливочным маслицем и зеленью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74484FB3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по-деревенски чесноком и зеленью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15268B07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Овощи гриль с соусом </w:t>
      </w:r>
      <w:proofErr w:type="spellStart"/>
      <w:r>
        <w:rPr>
          <w:rFonts w:ascii="Monotype Corsiva" w:hAnsi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  <w:r>
        <w:rPr>
          <w:rFonts w:ascii="Monotype Corsiva" w:hAnsi="Monotype Corsiva"/>
          <w:b/>
          <w:sz w:val="28"/>
          <w:szCs w:val="28"/>
        </w:rPr>
        <w:t xml:space="preserve">  </w:t>
      </w:r>
    </w:p>
    <w:p w14:paraId="02B04EE8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</w:p>
    <w:p w14:paraId="40CFD912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</w:p>
    <w:p w14:paraId="00C769A0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</w:p>
    <w:p w14:paraId="7D2BE0AF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</w:p>
    <w:p w14:paraId="1757974F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</w:p>
    <w:p w14:paraId="165468C6" w14:textId="77777777" w:rsidR="00453E2A" w:rsidRDefault="00453E2A" w:rsidP="00453E2A">
      <w:pPr>
        <w:rPr>
          <w:rFonts w:ascii="Monotype Corsiva" w:hAnsi="Monotype Corsiva"/>
          <w:color w:val="993300"/>
          <w:sz w:val="40"/>
          <w:szCs w:val="40"/>
        </w:rPr>
      </w:pPr>
      <w:r>
        <w:rPr>
          <w:rFonts w:ascii="Monotype Corsiva" w:hAnsi="Monotype Corsiva"/>
          <w:color w:val="993300"/>
          <w:sz w:val="40"/>
          <w:szCs w:val="40"/>
        </w:rPr>
        <w:t xml:space="preserve">Общий выход    1000 гр.  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</w:t>
      </w:r>
    </w:p>
    <w:p w14:paraId="3F443AD0" w14:textId="77777777" w:rsidR="00453E2A" w:rsidRDefault="00453E2A" w:rsidP="00453E2A">
      <w:pPr>
        <w:jc w:val="center"/>
        <w:rPr>
          <w:rFonts w:ascii="Monotype Corsiva" w:hAnsi="Monotype Corsiva"/>
          <w:color w:val="993300"/>
          <w:sz w:val="56"/>
          <w:szCs w:val="56"/>
        </w:rPr>
      </w:pPr>
    </w:p>
    <w:p w14:paraId="379110F5" w14:textId="77777777" w:rsidR="00453E2A" w:rsidRDefault="00453E2A" w:rsidP="00453E2A">
      <w:pPr>
        <w:rPr>
          <w:rFonts w:ascii="Monotype Corsiva" w:hAnsi="Monotype Corsiva"/>
          <w:color w:val="993300"/>
          <w:sz w:val="56"/>
          <w:szCs w:val="56"/>
        </w:rPr>
      </w:pPr>
    </w:p>
    <w:p w14:paraId="53446736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</w:p>
    <w:p w14:paraId="02386527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</w:p>
    <w:p w14:paraId="488D372C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>Сет-</w:t>
      </w:r>
      <w:proofErr w:type="gramStart"/>
      <w:r>
        <w:rPr>
          <w:rFonts w:ascii="Monotype Corsiva" w:hAnsi="Monotype Corsiva"/>
          <w:b/>
          <w:sz w:val="36"/>
          <w:szCs w:val="36"/>
        </w:rPr>
        <w:t>меню  на</w:t>
      </w:r>
      <w:proofErr w:type="gramEnd"/>
      <w:r>
        <w:rPr>
          <w:rFonts w:ascii="Monotype Corsiva" w:hAnsi="Monotype Corsiva"/>
          <w:b/>
          <w:sz w:val="36"/>
          <w:szCs w:val="36"/>
        </w:rPr>
        <w:t xml:space="preserve"> одну персону  1800 руб. </w:t>
      </w:r>
    </w:p>
    <w:p w14:paraId="6C8A810E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b/>
          <w:u w:val="single"/>
        </w:rPr>
        <w:t>САЛАТЫ 400</w:t>
      </w:r>
      <w:proofErr w:type="gramStart"/>
      <w:r>
        <w:rPr>
          <w:b/>
          <w:u w:val="single"/>
        </w:rPr>
        <w:t>г(</w:t>
      </w:r>
      <w:proofErr w:type="gramEnd"/>
      <w:r>
        <w:rPr>
          <w:b/>
          <w:u w:val="single"/>
        </w:rPr>
        <w:t>общий выход на 1 персону)</w:t>
      </w:r>
    </w:p>
    <w:p w14:paraId="1885E069" w14:textId="77777777" w:rsidR="00453E2A" w:rsidRDefault="00453E2A" w:rsidP="00453E2A">
      <w:pPr>
        <w:jc w:val="center"/>
        <w:rPr>
          <w:b/>
          <w:u w:val="single"/>
        </w:rPr>
      </w:pPr>
    </w:p>
    <w:p w14:paraId="62FEEC64" w14:textId="77777777" w:rsidR="00453E2A" w:rsidRDefault="00453E2A" w:rsidP="00453E2A">
      <w:pPr>
        <w:pStyle w:val="a6"/>
        <w:numPr>
          <w:ilvl w:val="0"/>
          <w:numId w:val="34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Европейский </w:t>
      </w:r>
      <w:proofErr w:type="spellStart"/>
      <w:r>
        <w:rPr>
          <w:rFonts w:ascii="Monotype Corsiva" w:hAnsi="Monotype Corsiva"/>
          <w:b/>
          <w:sz w:val="28"/>
          <w:szCs w:val="28"/>
        </w:rPr>
        <w:t>микс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салат </w:t>
      </w: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айсберг, </w:t>
      </w:r>
      <w:proofErr w:type="spellStart"/>
      <w:r>
        <w:rPr>
          <w:sz w:val="20"/>
          <w:szCs w:val="20"/>
        </w:rPr>
        <w:t>лоло</w:t>
      </w:r>
      <w:proofErr w:type="spellEnd"/>
      <w:r>
        <w:rPr>
          <w:sz w:val="20"/>
          <w:szCs w:val="20"/>
        </w:rPr>
        <w:t xml:space="preserve"> роса, руккола, свежий огурец, болгарский перец,  редис, заправляется оливковым маслом , с соусом «</w:t>
      </w:r>
      <w:proofErr w:type="spellStart"/>
      <w:r>
        <w:rPr>
          <w:sz w:val="20"/>
          <w:szCs w:val="20"/>
        </w:rPr>
        <w:t>Песто</w:t>
      </w:r>
      <w:proofErr w:type="spellEnd"/>
      <w:r>
        <w:rPr>
          <w:sz w:val="20"/>
          <w:szCs w:val="20"/>
        </w:rPr>
        <w:t xml:space="preserve">»)  </w:t>
      </w:r>
    </w:p>
    <w:p w14:paraId="68BFA6C5" w14:textId="77777777" w:rsidR="00453E2A" w:rsidRDefault="00453E2A" w:rsidP="00453E2A">
      <w:pPr>
        <w:pStyle w:val="a6"/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ИЛИ (на выбор</w:t>
      </w:r>
      <w:proofErr w:type="gramStart"/>
      <w:r>
        <w:rPr>
          <w:rFonts w:ascii="Monotype Corsiva" w:hAnsi="Monotype Corsiva"/>
          <w:b/>
          <w:sz w:val="28"/>
          <w:szCs w:val="28"/>
        </w:rPr>
        <w:t>) :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Сельдь под шубой</w:t>
      </w:r>
    </w:p>
    <w:p w14:paraId="1B6DC9BB" w14:textId="77777777" w:rsidR="00453E2A" w:rsidRDefault="00453E2A" w:rsidP="00453E2A">
      <w:pPr>
        <w:pStyle w:val="a6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1/100 </w:t>
      </w:r>
    </w:p>
    <w:p w14:paraId="5DE0CF91" w14:textId="77777777" w:rsidR="00453E2A" w:rsidRDefault="00453E2A" w:rsidP="00453E2A">
      <w:pPr>
        <w:pStyle w:val="a6"/>
        <w:numPr>
          <w:ilvl w:val="0"/>
          <w:numId w:val="35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Салат  из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нежной рыбки Шеф-посола  </w:t>
      </w:r>
      <w:r>
        <w:rPr>
          <w:b/>
          <w:sz w:val="16"/>
          <w:szCs w:val="16"/>
        </w:rPr>
        <w:t>(</w:t>
      </w:r>
      <w:r>
        <w:rPr>
          <w:rFonts w:ascii="Monotype Corsiva" w:hAnsi="Monotype Corsiva"/>
          <w:b/>
          <w:sz w:val="16"/>
          <w:szCs w:val="16"/>
        </w:rPr>
        <w:t xml:space="preserve"> </w:t>
      </w:r>
      <w:r>
        <w:rPr>
          <w:sz w:val="20"/>
          <w:szCs w:val="20"/>
        </w:rPr>
        <w:t xml:space="preserve">семга домашнего посола,  малосольная  масляная рыбка с отварным картофелем, яйцом, свежим огурцом и зеленью. Заправляется домашним майонезом.)                 1/100                                                                                                                                                                                                </w:t>
      </w:r>
    </w:p>
    <w:p w14:paraId="1487D634" w14:textId="77777777" w:rsidR="00453E2A" w:rsidRDefault="00453E2A" w:rsidP="00453E2A">
      <w:pPr>
        <w:numPr>
          <w:ilvl w:val="0"/>
          <w:numId w:val="27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Традиционный русский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салат </w:t>
      </w:r>
      <w:r>
        <w:rPr>
          <w:sz w:val="20"/>
          <w:szCs w:val="20"/>
        </w:rPr>
        <w:t xml:space="preserve"> (</w:t>
      </w:r>
      <w:proofErr w:type="gramEnd"/>
      <w:r>
        <w:rPr>
          <w:sz w:val="20"/>
          <w:szCs w:val="20"/>
        </w:rPr>
        <w:t xml:space="preserve">филе цыпленка, ветчина индейки  с  картофелем,  свежим  зеленым горошком, солеными огурчиками, отварным яйцом, свежим огурцом и зеленью. Заправляется    домашним </w:t>
      </w:r>
      <w:proofErr w:type="gramStart"/>
      <w:r>
        <w:rPr>
          <w:sz w:val="20"/>
          <w:szCs w:val="20"/>
        </w:rPr>
        <w:t xml:space="preserve">майонезом)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1/100                                                                                                                                                         </w:t>
      </w:r>
    </w:p>
    <w:p w14:paraId="3A314B47" w14:textId="77777777" w:rsidR="00453E2A" w:rsidRDefault="00453E2A" w:rsidP="00453E2A">
      <w:pPr>
        <w:numPr>
          <w:ilvl w:val="0"/>
          <w:numId w:val="27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Цезарь </w:t>
      </w:r>
      <w:proofErr w:type="gramStart"/>
      <w:r>
        <w:rPr>
          <w:rFonts w:ascii="Monotype Corsiva" w:hAnsi="Monotype Corsiva"/>
          <w:b/>
          <w:sz w:val="28"/>
          <w:szCs w:val="28"/>
        </w:rPr>
        <w:t>с  куриным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филе</w:t>
      </w:r>
      <w:r>
        <w:rPr>
          <w:sz w:val="20"/>
          <w:szCs w:val="20"/>
        </w:rPr>
        <w:t xml:space="preserve">  (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листьев салата с  хрустящими  </w:t>
      </w:r>
      <w:proofErr w:type="spellStart"/>
      <w:r>
        <w:rPr>
          <w:sz w:val="20"/>
          <w:szCs w:val="20"/>
        </w:rPr>
        <w:t>крутонами</w:t>
      </w:r>
      <w:proofErr w:type="spellEnd"/>
      <w:r>
        <w:rPr>
          <w:sz w:val="20"/>
          <w:szCs w:val="20"/>
        </w:rPr>
        <w:t xml:space="preserve">, перепелиным яйцом, куриным филе  жареном на гриле, томаты черри, сыр,  заправленные домашним соусом « Цезарь»)                            1/100                                             </w:t>
      </w:r>
    </w:p>
    <w:p w14:paraId="1021BA16" w14:textId="77777777" w:rsidR="00453E2A" w:rsidRDefault="00453E2A" w:rsidP="00453E2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</w:t>
      </w:r>
    </w:p>
    <w:p w14:paraId="78ECA8EB" w14:textId="77777777" w:rsidR="00453E2A" w:rsidRDefault="00453E2A" w:rsidP="00453E2A">
      <w:pPr>
        <w:jc w:val="center"/>
        <w:rPr>
          <w:b/>
          <w:u w:val="single"/>
        </w:rPr>
      </w:pPr>
    </w:p>
    <w:p w14:paraId="2A1931CA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ХОЛОДНЫЕ ЗАКУСКИ   210г</w:t>
      </w:r>
    </w:p>
    <w:p w14:paraId="2397D3F2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Мясные  деликатесы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sz w:val="20"/>
          <w:szCs w:val="20"/>
        </w:rPr>
        <w:t xml:space="preserve"> (язык говяжий, буженина, рулада из филе цыпленка с  </w:t>
      </w:r>
      <w:proofErr w:type="spellStart"/>
      <w:r>
        <w:rPr>
          <w:sz w:val="20"/>
          <w:szCs w:val="20"/>
        </w:rPr>
        <w:t>дижонской</w:t>
      </w:r>
      <w:proofErr w:type="spellEnd"/>
      <w:r>
        <w:rPr>
          <w:sz w:val="20"/>
          <w:szCs w:val="20"/>
        </w:rPr>
        <w:t xml:space="preserve"> горчицей, зеленью, маслинами и хреном)                                                                                                                              1/50/ 10             </w:t>
      </w:r>
    </w:p>
    <w:p w14:paraId="12AAC249" w14:textId="77777777" w:rsidR="00453E2A" w:rsidRDefault="00453E2A" w:rsidP="00453E2A">
      <w:pPr>
        <w:numPr>
          <w:ilvl w:val="0"/>
          <w:numId w:val="29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Закуска из сельди </w:t>
      </w:r>
      <w:proofErr w:type="gramStart"/>
      <w:r>
        <w:rPr>
          <w:rFonts w:ascii="Monotype Corsiva" w:hAnsi="Monotype Corsiva"/>
          <w:b/>
          <w:sz w:val="28"/>
          <w:szCs w:val="28"/>
        </w:rPr>
        <w:t>норвежской  слабого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посола</w:t>
      </w:r>
      <w:r>
        <w:rPr>
          <w:rFonts w:ascii="Monotype Corsiva" w:hAnsi="Monotype Corsiva"/>
          <w:sz w:val="28"/>
          <w:szCs w:val="28"/>
        </w:rPr>
        <w:t xml:space="preserve"> </w:t>
      </w:r>
      <w:r>
        <w:rPr>
          <w:rFonts w:ascii="Monotype Corsiva" w:hAnsi="Monotype Corsiva"/>
          <w:b/>
          <w:sz w:val="28"/>
          <w:szCs w:val="28"/>
        </w:rPr>
        <w:t xml:space="preserve">с отварным картофелем </w:t>
      </w:r>
    </w:p>
    <w:p w14:paraId="3BEC160E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и красным </w:t>
      </w:r>
      <w:proofErr w:type="gramStart"/>
      <w:r>
        <w:rPr>
          <w:rFonts w:ascii="Monotype Corsiva" w:hAnsi="Monotype Corsiva"/>
          <w:b/>
          <w:sz w:val="28"/>
          <w:szCs w:val="28"/>
        </w:rPr>
        <w:t>маринованным  луком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>1/50</w:t>
      </w:r>
      <w:r>
        <w:rPr>
          <w:rFonts w:ascii="Monotype Corsiva" w:hAnsi="Monotype Corsiva"/>
          <w:b/>
          <w:sz w:val="28"/>
          <w:szCs w:val="28"/>
        </w:rPr>
        <w:t xml:space="preserve">           </w:t>
      </w:r>
    </w:p>
    <w:p w14:paraId="6B16DF04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Ветчинные  рулетики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фаршированные  сырным муссом, зеленью, </w:t>
      </w:r>
    </w:p>
    <w:p w14:paraId="677684AD" w14:textId="77777777" w:rsidR="00453E2A" w:rsidRDefault="00453E2A" w:rsidP="00453E2A">
      <w:pPr>
        <w:ind w:left="720"/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чесночком  и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грецким орехом                                                    </w:t>
      </w:r>
      <w:r>
        <w:rPr>
          <w:sz w:val="20"/>
          <w:szCs w:val="20"/>
        </w:rPr>
        <w:t xml:space="preserve">                                                           1/50</w:t>
      </w:r>
      <w:r>
        <w:rPr>
          <w:rFonts w:ascii="Monotype Corsiva" w:hAnsi="Monotype Corsiva"/>
          <w:b/>
          <w:sz w:val="28"/>
          <w:szCs w:val="28"/>
        </w:rPr>
        <w:t xml:space="preserve">       </w:t>
      </w:r>
    </w:p>
    <w:p w14:paraId="48CCD429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Соленья  домашнего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приготовления  под водочку</w:t>
      </w:r>
      <w:r>
        <w:rPr>
          <w:rFonts w:ascii="Monotype Corsiva" w:hAnsi="Monotype Corsiva"/>
          <w:sz w:val="20"/>
          <w:szCs w:val="20"/>
        </w:rPr>
        <w:t xml:space="preserve">  (</w:t>
      </w:r>
      <w:r>
        <w:rPr>
          <w:rFonts w:ascii="Monotype Corsiva" w:hAnsi="Monotype Corsiva"/>
        </w:rPr>
        <w:t>малосольные огурчики, хрустящая маринованная капуста 2-х видов, томаты маринованные</w:t>
      </w:r>
      <w:r>
        <w:rPr>
          <w:rFonts w:ascii="Monotype Corsiva" w:hAnsi="Monotype Corsiva"/>
          <w:b/>
        </w:rPr>
        <w:t>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</w:t>
      </w:r>
      <w:r>
        <w:rPr>
          <w:sz w:val="20"/>
          <w:szCs w:val="20"/>
        </w:rPr>
        <w:t>1/50</w:t>
      </w:r>
      <w:r>
        <w:rPr>
          <w:rFonts w:ascii="Monotype Corsiva" w:hAnsi="Monotype Corsiva"/>
          <w:b/>
          <w:sz w:val="28"/>
          <w:szCs w:val="28"/>
        </w:rPr>
        <w:t xml:space="preserve">     </w:t>
      </w:r>
    </w:p>
    <w:p w14:paraId="74F417A3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ИЛИ (на выбор</w:t>
      </w:r>
      <w:proofErr w:type="gramStart"/>
      <w:r>
        <w:rPr>
          <w:rFonts w:ascii="Monotype Corsiva" w:hAnsi="Monotype Corsiva"/>
          <w:b/>
          <w:sz w:val="28"/>
          <w:szCs w:val="28"/>
        </w:rPr>
        <w:t>) :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Холодец домашний</w:t>
      </w:r>
    </w:p>
    <w:p w14:paraId="533BB3E3" w14:textId="77777777" w:rsidR="00453E2A" w:rsidRDefault="00453E2A" w:rsidP="00453E2A">
      <w:pPr>
        <w:ind w:left="720"/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</w:t>
      </w:r>
    </w:p>
    <w:p w14:paraId="3470E60E" w14:textId="77777777" w:rsidR="00453E2A" w:rsidRDefault="00453E2A" w:rsidP="00453E2A">
      <w:pPr>
        <w:ind w:left="720"/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 </w:t>
      </w:r>
    </w:p>
    <w:p w14:paraId="6A3671B6" w14:textId="77777777" w:rsidR="00453E2A" w:rsidRDefault="00453E2A" w:rsidP="00453E2A">
      <w:pPr>
        <w:ind w:left="360"/>
        <w:jc w:val="center"/>
        <w:rPr>
          <w:b/>
          <w:u w:val="single"/>
        </w:rPr>
      </w:pPr>
    </w:p>
    <w:p w14:paraId="45B55006" w14:textId="77777777" w:rsidR="00453E2A" w:rsidRDefault="00453E2A" w:rsidP="00453E2A">
      <w:pPr>
        <w:ind w:left="360"/>
        <w:jc w:val="center"/>
        <w:rPr>
          <w:b/>
          <w:u w:val="single"/>
        </w:rPr>
      </w:pPr>
      <w:proofErr w:type="gramStart"/>
      <w:r>
        <w:rPr>
          <w:b/>
          <w:u w:val="single"/>
        </w:rPr>
        <w:t>ГОРЯЧАЯ  ЗАКУСКА</w:t>
      </w:r>
      <w:proofErr w:type="gramEnd"/>
      <w:r>
        <w:rPr>
          <w:b/>
          <w:u w:val="single"/>
        </w:rPr>
        <w:t xml:space="preserve"> 120г  на выбор:</w:t>
      </w:r>
    </w:p>
    <w:p w14:paraId="57CBC826" w14:textId="77777777" w:rsidR="00453E2A" w:rsidRDefault="00453E2A" w:rsidP="00453E2A">
      <w:pPr>
        <w:numPr>
          <w:ilvl w:val="0"/>
          <w:numId w:val="33"/>
        </w:numPr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Нежный жульен в хрустящем </w:t>
      </w:r>
      <w:proofErr w:type="spellStart"/>
      <w:r>
        <w:rPr>
          <w:rFonts w:ascii="Monotype Corsiva" w:hAnsi="Monotype Corsiva"/>
          <w:b/>
          <w:sz w:val="28"/>
          <w:szCs w:val="28"/>
        </w:rPr>
        <w:t>валоване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из слоеного теста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120г)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</w:t>
      </w:r>
    </w:p>
    <w:p w14:paraId="3FCA4F11" w14:textId="77777777" w:rsidR="00453E2A" w:rsidRDefault="00453E2A" w:rsidP="00453E2A">
      <w:pPr>
        <w:numPr>
          <w:ilvl w:val="0"/>
          <w:numId w:val="33"/>
        </w:numPr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Шашлычок из филе </w:t>
      </w:r>
      <w:proofErr w:type="gramStart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>цыпленка  в</w:t>
      </w:r>
      <w:proofErr w:type="gramEnd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 маринаде от Шефа   </w:t>
      </w:r>
      <w:r>
        <w:rPr>
          <w:rFonts w:ascii="Monotype Corsiva" w:hAnsi="Monotype Corsiva"/>
          <w:sz w:val="28"/>
          <w:szCs w:val="28"/>
        </w:rPr>
        <w:t>(120г)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</w:t>
      </w:r>
    </w:p>
    <w:p w14:paraId="4F482348" w14:textId="77777777" w:rsidR="00453E2A" w:rsidRDefault="00453E2A" w:rsidP="00453E2A">
      <w:pPr>
        <w:ind w:left="786"/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        </w:t>
      </w:r>
    </w:p>
    <w:p w14:paraId="1D7E4E69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ОСНОВНОЕ БЛЮДО 180</w:t>
      </w:r>
      <w:proofErr w:type="gramStart"/>
      <w:r>
        <w:rPr>
          <w:b/>
          <w:u w:val="single"/>
        </w:rPr>
        <w:t>г  на</w:t>
      </w:r>
      <w:proofErr w:type="gramEnd"/>
      <w:r>
        <w:rPr>
          <w:b/>
          <w:u w:val="single"/>
        </w:rPr>
        <w:t xml:space="preserve"> выбор:</w:t>
      </w:r>
    </w:p>
    <w:p w14:paraId="1192D00A" w14:textId="77777777" w:rsidR="00453E2A" w:rsidRDefault="00453E2A" w:rsidP="00453E2A">
      <w:pPr>
        <w:pStyle w:val="a6"/>
        <w:numPr>
          <w:ilvl w:val="0"/>
          <w:numId w:val="31"/>
        </w:numPr>
        <w:jc w:val="both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Рулет из филе </w:t>
      </w:r>
      <w:proofErr w:type="gramStart"/>
      <w:r>
        <w:rPr>
          <w:rFonts w:ascii="Monotype Corsiva" w:hAnsi="Monotype Corsiva"/>
          <w:b/>
          <w:sz w:val="28"/>
          <w:szCs w:val="28"/>
        </w:rPr>
        <w:t>индейки,  фаршированный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сыром с </w:t>
      </w:r>
      <w:proofErr w:type="spellStart"/>
      <w:r>
        <w:rPr>
          <w:rFonts w:ascii="Monotype Corsiva" w:hAnsi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 и запеченный с беконом   </w:t>
      </w:r>
      <w:r>
        <w:rPr>
          <w:rFonts w:ascii="Monotype Corsiva" w:hAnsi="Monotype Corsiva"/>
          <w:sz w:val="28"/>
          <w:szCs w:val="28"/>
        </w:rPr>
        <w:t>(180г)</w:t>
      </w:r>
    </w:p>
    <w:p w14:paraId="4843C475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/>
          <w:b/>
          <w:sz w:val="28"/>
          <w:szCs w:val="28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Запеченное  золотистое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филе белой рыбы  с  грибным соусом   </w:t>
      </w:r>
      <w:r>
        <w:rPr>
          <w:rFonts w:ascii="Monotype Corsiva" w:hAnsi="Monotype Corsiva"/>
          <w:sz w:val="28"/>
          <w:szCs w:val="28"/>
        </w:rPr>
        <w:t>(180г)</w:t>
      </w:r>
    </w:p>
    <w:p w14:paraId="6AD49883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Телятина на английский манер в сливочном соусе с белыми грибами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180)</w:t>
      </w:r>
      <w:r>
        <w:rPr>
          <w:rFonts w:ascii="Monotype Corsiva" w:hAnsi="Monotype Corsiva"/>
          <w:b/>
          <w:sz w:val="28"/>
          <w:szCs w:val="28"/>
        </w:rPr>
        <w:t xml:space="preserve">    </w:t>
      </w:r>
      <w:r>
        <w:rPr>
          <w:rFonts w:ascii="Monotype Corsiva" w:hAnsi="Monotype Corsiva"/>
          <w:sz w:val="28"/>
          <w:szCs w:val="28"/>
        </w:rPr>
        <w:t xml:space="preserve"> </w:t>
      </w:r>
    </w:p>
    <w:p w14:paraId="78EBDBE3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</w:p>
    <w:p w14:paraId="0B5F8EE0" w14:textId="77777777" w:rsidR="00453E2A" w:rsidRDefault="00453E2A" w:rsidP="00453E2A">
      <w:pPr>
        <w:rPr>
          <w:b/>
          <w:u w:val="single"/>
        </w:rPr>
      </w:pPr>
      <w:r>
        <w:rPr>
          <w:b/>
          <w:sz w:val="20"/>
          <w:szCs w:val="20"/>
        </w:rPr>
        <w:t xml:space="preserve">                                                               </w:t>
      </w:r>
      <w:r>
        <w:rPr>
          <w:b/>
          <w:u w:val="single"/>
        </w:rPr>
        <w:t>ГАРНИРЫ 150</w:t>
      </w:r>
      <w:proofErr w:type="gramStart"/>
      <w:r>
        <w:rPr>
          <w:b/>
          <w:u w:val="single"/>
        </w:rPr>
        <w:t>г  на</w:t>
      </w:r>
      <w:proofErr w:type="gramEnd"/>
      <w:r>
        <w:rPr>
          <w:b/>
          <w:u w:val="single"/>
        </w:rPr>
        <w:t xml:space="preserve"> выбор:</w:t>
      </w:r>
    </w:p>
    <w:p w14:paraId="6BF8E124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отварной со сливочным маслицем и зеленью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45E22401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по-деревенски чесноком и зеленью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0F8C1302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Овощи гриль с соусом </w:t>
      </w:r>
      <w:proofErr w:type="spellStart"/>
      <w:r>
        <w:rPr>
          <w:rFonts w:ascii="Monotype Corsiva" w:hAnsi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0BC1E2A3" w14:textId="77777777" w:rsidR="00453E2A" w:rsidRDefault="00453E2A" w:rsidP="00453E2A">
      <w:pPr>
        <w:pStyle w:val="a6"/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</w:t>
      </w:r>
    </w:p>
    <w:p w14:paraId="28202F74" w14:textId="77777777" w:rsidR="00453E2A" w:rsidRDefault="00453E2A" w:rsidP="00453E2A">
      <w:pPr>
        <w:pStyle w:val="a6"/>
        <w:rPr>
          <w:rFonts w:ascii="Monotype Corsiva" w:hAnsi="Monotype Corsiva"/>
          <w:b/>
          <w:sz w:val="28"/>
          <w:szCs w:val="28"/>
        </w:rPr>
      </w:pPr>
    </w:p>
    <w:p w14:paraId="75C93D5E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</w:p>
    <w:p w14:paraId="4444433F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</w:p>
    <w:p w14:paraId="09D4AAB9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</w:t>
      </w:r>
    </w:p>
    <w:p w14:paraId="3EA61EB9" w14:textId="77777777" w:rsidR="00453E2A" w:rsidRDefault="00453E2A" w:rsidP="00453E2A">
      <w:pPr>
        <w:rPr>
          <w:rFonts w:ascii="Monotype Corsiva" w:hAnsi="Monotype Corsiva"/>
          <w:color w:val="993300"/>
          <w:sz w:val="40"/>
          <w:szCs w:val="40"/>
        </w:rPr>
      </w:pPr>
      <w:r>
        <w:rPr>
          <w:rFonts w:ascii="Monotype Corsiva" w:hAnsi="Monotype Corsiva"/>
          <w:color w:val="993300"/>
          <w:sz w:val="40"/>
          <w:szCs w:val="40"/>
        </w:rPr>
        <w:t xml:space="preserve">Общий выход    1060 гр.  </w:t>
      </w:r>
    </w:p>
    <w:p w14:paraId="05F57CCC" w14:textId="77777777" w:rsidR="00453E2A" w:rsidRDefault="00453E2A" w:rsidP="00453E2A">
      <w:pPr>
        <w:tabs>
          <w:tab w:val="left" w:pos="840"/>
          <w:tab w:val="center" w:pos="5233"/>
        </w:tabs>
        <w:jc w:val="center"/>
        <w:rPr>
          <w:rFonts w:ascii="Monotype Corsiva" w:hAnsi="Monotype Corsiva"/>
          <w:color w:val="993300"/>
          <w:sz w:val="40"/>
          <w:szCs w:val="40"/>
        </w:rPr>
      </w:pPr>
    </w:p>
    <w:p w14:paraId="35C14C91" w14:textId="77777777" w:rsidR="00453E2A" w:rsidRDefault="00453E2A" w:rsidP="00453E2A">
      <w:pPr>
        <w:tabs>
          <w:tab w:val="left" w:pos="840"/>
          <w:tab w:val="center" w:pos="5233"/>
        </w:tabs>
        <w:jc w:val="center"/>
        <w:rPr>
          <w:rFonts w:ascii="Monotype Corsiva" w:hAnsi="Monotype Corsiva"/>
          <w:color w:val="993300"/>
          <w:sz w:val="40"/>
          <w:szCs w:val="40"/>
        </w:rPr>
      </w:pPr>
    </w:p>
    <w:p w14:paraId="53A321D4" w14:textId="77777777" w:rsidR="00453E2A" w:rsidRDefault="00453E2A" w:rsidP="00453E2A">
      <w:pPr>
        <w:tabs>
          <w:tab w:val="left" w:pos="840"/>
          <w:tab w:val="center" w:pos="5233"/>
        </w:tabs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 xml:space="preserve">Сет-меню на одну персону      </w:t>
      </w:r>
    </w:p>
    <w:p w14:paraId="3455A2F9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2000 р.</w:t>
      </w:r>
    </w:p>
    <w:p w14:paraId="545A05F2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</w:p>
    <w:p w14:paraId="1CA2E670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САЛАТЫ 400г (общий выход на 1 персону)</w:t>
      </w:r>
    </w:p>
    <w:p w14:paraId="306F2224" w14:textId="77777777" w:rsidR="00453E2A" w:rsidRDefault="00453E2A" w:rsidP="00453E2A">
      <w:pPr>
        <w:numPr>
          <w:ilvl w:val="0"/>
          <w:numId w:val="27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Традиционный  русский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салат с филе  говядины </w:t>
      </w:r>
      <w:r>
        <w:rPr>
          <w:sz w:val="20"/>
          <w:szCs w:val="20"/>
        </w:rPr>
        <w:t xml:space="preserve"> (говядина  с  картофелем,  свежим  зеленым горошком,  солеными огурчиками, отварным яйцом, свежим огурцом и зеленью. Заправляется    домашним </w:t>
      </w:r>
      <w:proofErr w:type="gramStart"/>
      <w:r>
        <w:rPr>
          <w:sz w:val="20"/>
          <w:szCs w:val="20"/>
        </w:rPr>
        <w:t xml:space="preserve">майонезом)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1/100                         </w:t>
      </w:r>
    </w:p>
    <w:p w14:paraId="327D958C" w14:textId="77777777" w:rsidR="00453E2A" w:rsidRDefault="00453E2A" w:rsidP="00453E2A">
      <w:pPr>
        <w:numPr>
          <w:ilvl w:val="0"/>
          <w:numId w:val="27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Салат  «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Аристократ»  </w:t>
      </w:r>
      <w:r>
        <w:rPr>
          <w:sz w:val="20"/>
          <w:szCs w:val="20"/>
        </w:rPr>
        <w:t xml:space="preserve">( буженина домашнего приготовления и  окорок копченый с   маринованными опятам. </w:t>
      </w:r>
      <w:proofErr w:type="gramStart"/>
      <w:r>
        <w:rPr>
          <w:sz w:val="20"/>
          <w:szCs w:val="20"/>
        </w:rPr>
        <w:t>,свежими</w:t>
      </w:r>
      <w:proofErr w:type="gramEnd"/>
      <w:r>
        <w:rPr>
          <w:sz w:val="20"/>
          <w:szCs w:val="20"/>
        </w:rPr>
        <w:t xml:space="preserve"> огурцами, луком пореем, зеленью и  заправкой от Шефа на основе майонеза)                  1/100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DEE6DE" w14:textId="77777777" w:rsidR="00453E2A" w:rsidRDefault="00453E2A" w:rsidP="00453E2A">
      <w:pPr>
        <w:pStyle w:val="a6"/>
        <w:numPr>
          <w:ilvl w:val="0"/>
          <w:numId w:val="28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Салат  из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нежной рыбки Шеф-посола  </w:t>
      </w:r>
      <w:r>
        <w:rPr>
          <w:b/>
          <w:sz w:val="16"/>
          <w:szCs w:val="16"/>
        </w:rPr>
        <w:t>(</w:t>
      </w:r>
      <w:r>
        <w:rPr>
          <w:rFonts w:ascii="Monotype Corsiva" w:hAnsi="Monotype Corsiva"/>
          <w:b/>
          <w:sz w:val="16"/>
          <w:szCs w:val="16"/>
        </w:rPr>
        <w:t xml:space="preserve"> </w:t>
      </w:r>
      <w:r>
        <w:rPr>
          <w:sz w:val="20"/>
          <w:szCs w:val="20"/>
        </w:rPr>
        <w:t xml:space="preserve">семга домашнего посола,  масляная рыбка с отварным картофелем, яйцом, свежим огурцом и зеленью. </w:t>
      </w:r>
      <w:proofErr w:type="gramStart"/>
      <w:r>
        <w:rPr>
          <w:sz w:val="20"/>
          <w:szCs w:val="20"/>
        </w:rPr>
        <w:t>Заправляется  домашним</w:t>
      </w:r>
      <w:proofErr w:type="gramEnd"/>
      <w:r>
        <w:rPr>
          <w:sz w:val="20"/>
          <w:szCs w:val="20"/>
        </w:rPr>
        <w:t xml:space="preserve"> майонезом )                                  1/100  </w:t>
      </w:r>
    </w:p>
    <w:p w14:paraId="004B7F4F" w14:textId="77777777" w:rsidR="00453E2A" w:rsidRDefault="00453E2A" w:rsidP="00453E2A">
      <w:pPr>
        <w:pStyle w:val="a6"/>
        <w:numPr>
          <w:ilvl w:val="0"/>
          <w:numId w:val="30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Европейский </w:t>
      </w:r>
      <w:proofErr w:type="spellStart"/>
      <w:r>
        <w:rPr>
          <w:rFonts w:ascii="Monotype Corsiva" w:hAnsi="Monotype Corsiva"/>
          <w:b/>
          <w:sz w:val="28"/>
          <w:szCs w:val="28"/>
        </w:rPr>
        <w:t>микс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салат </w:t>
      </w: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айсберг, </w:t>
      </w:r>
      <w:proofErr w:type="spellStart"/>
      <w:r>
        <w:rPr>
          <w:sz w:val="20"/>
          <w:szCs w:val="20"/>
        </w:rPr>
        <w:t>лоло</w:t>
      </w:r>
      <w:proofErr w:type="spellEnd"/>
      <w:r>
        <w:rPr>
          <w:sz w:val="20"/>
          <w:szCs w:val="20"/>
        </w:rPr>
        <w:t xml:space="preserve"> роса, руккола, свежий огурец, болгарский перец, редис, заправляется оливковым маслом , с соусом «</w:t>
      </w:r>
      <w:proofErr w:type="spellStart"/>
      <w:r>
        <w:rPr>
          <w:sz w:val="20"/>
          <w:szCs w:val="20"/>
        </w:rPr>
        <w:t>Песто</w:t>
      </w:r>
      <w:proofErr w:type="spellEnd"/>
      <w:r>
        <w:rPr>
          <w:sz w:val="20"/>
          <w:szCs w:val="20"/>
        </w:rPr>
        <w:t xml:space="preserve">»)                                   </w:t>
      </w:r>
      <w:r>
        <w:rPr>
          <w:color w:val="FFFFFF" w:themeColor="background1"/>
          <w:sz w:val="20"/>
          <w:szCs w:val="20"/>
        </w:rPr>
        <w:t>____________________________</w:t>
      </w:r>
      <w:r>
        <w:rPr>
          <w:sz w:val="20"/>
          <w:szCs w:val="20"/>
        </w:rPr>
        <w:t xml:space="preserve">1/100                                                                                                                                                                                                 </w:t>
      </w:r>
    </w:p>
    <w:p w14:paraId="6B5FB710" w14:textId="77777777" w:rsidR="00453E2A" w:rsidRDefault="00453E2A" w:rsidP="00453E2A">
      <w:pPr>
        <w:pStyle w:val="a6"/>
        <w:ind w:left="765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</w:t>
      </w:r>
    </w:p>
    <w:p w14:paraId="51FED7F3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ХОЛОДНЫЕ ЗАКУСКИ   280г</w:t>
      </w:r>
    </w:p>
    <w:p w14:paraId="38AF6629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Мясные  деликатесы</w:t>
      </w:r>
      <w:proofErr w:type="gramEnd"/>
      <w:r>
        <w:rPr>
          <w:sz w:val="20"/>
          <w:szCs w:val="20"/>
        </w:rPr>
        <w:t xml:space="preserve">  (язык говяжий, буженина,</w:t>
      </w:r>
    </w:p>
    <w:p w14:paraId="3BEF076A" w14:textId="77777777" w:rsidR="00453E2A" w:rsidRDefault="00453E2A" w:rsidP="00453E2A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рулада из филе цыпленка под соусом с хреном и </w:t>
      </w:r>
      <w:proofErr w:type="spellStart"/>
      <w:proofErr w:type="gramStart"/>
      <w:r>
        <w:rPr>
          <w:sz w:val="20"/>
          <w:szCs w:val="20"/>
        </w:rPr>
        <w:t>дижонской</w:t>
      </w:r>
      <w:proofErr w:type="spellEnd"/>
      <w:r>
        <w:rPr>
          <w:sz w:val="20"/>
          <w:szCs w:val="20"/>
        </w:rPr>
        <w:t xml:space="preserve">  горчицей</w:t>
      </w:r>
      <w:proofErr w:type="gramEnd"/>
      <w:r>
        <w:rPr>
          <w:sz w:val="20"/>
          <w:szCs w:val="20"/>
        </w:rPr>
        <w:t>)                                                        1/60/10</w:t>
      </w:r>
    </w:p>
    <w:p w14:paraId="5BFC4326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Рыбное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ассорти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лосось  Шеф-посола, масляная рыба с лимон, маслинами и </w:t>
      </w:r>
    </w:p>
    <w:p w14:paraId="77A8FA3E" w14:textId="77777777" w:rsidR="00453E2A" w:rsidRDefault="00453E2A" w:rsidP="00453E2A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 xml:space="preserve">зеленью)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1/50</w:t>
      </w:r>
    </w:p>
    <w:p w14:paraId="28951CE1" w14:textId="77777777" w:rsidR="00453E2A" w:rsidRDefault="00453E2A" w:rsidP="00453E2A">
      <w:pPr>
        <w:pStyle w:val="a6"/>
        <w:numPr>
          <w:ilvl w:val="0"/>
          <w:numId w:val="36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Ветчинные рулетики фаршированные сырным муссом, зеленью, </w:t>
      </w:r>
    </w:p>
    <w:p w14:paraId="7B819D0E" w14:textId="77777777" w:rsidR="00453E2A" w:rsidRDefault="00453E2A" w:rsidP="00453E2A">
      <w:pPr>
        <w:pStyle w:val="a6"/>
        <w:ind w:left="720"/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чесночком  и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грецким  орехом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1/60</w:t>
      </w:r>
      <w:r>
        <w:rPr>
          <w:rFonts w:ascii="Monotype Corsiva" w:hAnsi="Monotype Corsiva"/>
          <w:b/>
          <w:sz w:val="28"/>
          <w:szCs w:val="28"/>
        </w:rPr>
        <w:t xml:space="preserve">  </w:t>
      </w:r>
    </w:p>
    <w:p w14:paraId="36732091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Домашний холодец </w:t>
      </w:r>
      <w:r>
        <w:rPr>
          <w:rFonts w:ascii="Monotype Corsiva" w:hAnsi="Monotype Corsiva"/>
        </w:rPr>
        <w:t xml:space="preserve">  </w:t>
      </w:r>
    </w:p>
    <w:p w14:paraId="79B52587" w14:textId="77777777" w:rsidR="00453E2A" w:rsidRDefault="00453E2A" w:rsidP="00453E2A">
      <w:pPr>
        <w:ind w:left="720"/>
        <w:rPr>
          <w:sz w:val="20"/>
          <w:szCs w:val="20"/>
        </w:rPr>
      </w:pPr>
      <w:r>
        <w:rPr>
          <w:rFonts w:ascii="Monotype Corsiva" w:hAnsi="Monotype Corsiva"/>
        </w:rPr>
        <w:t xml:space="preserve">                                                                                                                                           </w:t>
      </w:r>
      <w:r>
        <w:rPr>
          <w:rFonts w:ascii="Monotype Corsiva" w:hAnsi="Monotype Corsiva"/>
          <w:b/>
          <w:sz w:val="28"/>
          <w:szCs w:val="28"/>
        </w:rPr>
        <w:t xml:space="preserve">              </w:t>
      </w:r>
    </w:p>
    <w:p w14:paraId="356D977E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ИЛИ (на выбор</w:t>
      </w:r>
      <w:proofErr w:type="gramStart"/>
      <w:r>
        <w:rPr>
          <w:rFonts w:ascii="Monotype Corsiva" w:hAnsi="Monotype Corsiva"/>
          <w:b/>
          <w:sz w:val="28"/>
          <w:szCs w:val="28"/>
        </w:rPr>
        <w:t>) :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Домашние разносолы  </w:t>
      </w:r>
      <w:r>
        <w:rPr>
          <w:rFonts w:ascii="Monotype Corsiva" w:hAnsi="Monotype Corsiva"/>
          <w:sz w:val="20"/>
          <w:szCs w:val="20"/>
        </w:rPr>
        <w:t>(</w:t>
      </w:r>
      <w:r>
        <w:rPr>
          <w:rFonts w:ascii="Monotype Corsiva" w:hAnsi="Monotype Corsiva"/>
        </w:rPr>
        <w:t>малосольные огурчики, хрустящая маринованная капуста 2-х видов, томаты маринованные</w:t>
      </w:r>
      <w:r>
        <w:rPr>
          <w:rFonts w:ascii="Monotype Corsiva" w:hAnsi="Monotype Corsiva"/>
          <w:b/>
        </w:rPr>
        <w:t>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 </w:t>
      </w:r>
      <w:r>
        <w:rPr>
          <w:sz w:val="20"/>
          <w:szCs w:val="20"/>
        </w:rPr>
        <w:t>1/100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                  </w:t>
      </w:r>
    </w:p>
    <w:p w14:paraId="48598288" w14:textId="77777777" w:rsidR="00453E2A" w:rsidRDefault="00453E2A" w:rsidP="00453E2A">
      <w:pPr>
        <w:tabs>
          <w:tab w:val="left" w:pos="8325"/>
        </w:tabs>
        <w:ind w:left="720"/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</w:t>
      </w:r>
      <w:r>
        <w:rPr>
          <w:rFonts w:ascii="Monotype Corsiva" w:hAnsi="Monotype Corsiva"/>
          <w:b/>
          <w:sz w:val="28"/>
          <w:szCs w:val="28"/>
        </w:rPr>
        <w:tab/>
      </w:r>
    </w:p>
    <w:p w14:paraId="2CF1795E" w14:textId="77777777" w:rsidR="00453E2A" w:rsidRDefault="00453E2A" w:rsidP="00453E2A">
      <w:pPr>
        <w:rPr>
          <w:b/>
          <w:u w:val="single"/>
        </w:rPr>
      </w:pPr>
      <w:r>
        <w:rPr>
          <w:sz w:val="20"/>
          <w:szCs w:val="20"/>
        </w:rPr>
        <w:t xml:space="preserve">                                                                </w:t>
      </w:r>
      <w:r>
        <w:rPr>
          <w:b/>
          <w:u w:val="single"/>
        </w:rPr>
        <w:t xml:space="preserve">ГОРЯЧАЯ ЗАКУСКА 120 г на выбор: </w:t>
      </w:r>
    </w:p>
    <w:p w14:paraId="46C9DC72" w14:textId="77777777" w:rsidR="00453E2A" w:rsidRDefault="00453E2A" w:rsidP="00453E2A">
      <w:pPr>
        <w:pStyle w:val="a6"/>
        <w:numPr>
          <w:ilvl w:val="0"/>
          <w:numId w:val="36"/>
        </w:numPr>
        <w:rPr>
          <w:rFonts w:ascii="Monotype Corsiva" w:hAnsi="Monotype Corsiva" w:cs="Arial"/>
          <w:b/>
          <w:bCs/>
          <w:i/>
          <w:iCs/>
          <w:sz w:val="28"/>
          <w:szCs w:val="28"/>
        </w:rPr>
      </w:pPr>
      <w:proofErr w:type="gramStart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>Мини  шашлычки</w:t>
      </w:r>
      <w:proofErr w:type="gramEnd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  из  сочной  свинины   </w:t>
      </w:r>
      <w:r>
        <w:rPr>
          <w:rFonts w:ascii="Monotype Corsiva" w:hAnsi="Monotype Corsiva" w:cs="Arial"/>
          <w:bCs/>
          <w:i/>
          <w:iCs/>
          <w:sz w:val="28"/>
          <w:szCs w:val="28"/>
        </w:rPr>
        <w:t xml:space="preserve">(120г)   </w:t>
      </w:r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                                          </w:t>
      </w:r>
    </w:p>
    <w:p w14:paraId="491ADE53" w14:textId="77777777" w:rsidR="00453E2A" w:rsidRDefault="00453E2A" w:rsidP="00453E2A">
      <w:pPr>
        <w:numPr>
          <w:ilvl w:val="0"/>
          <w:numId w:val="33"/>
        </w:numPr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Нежный жульен в хрустящем </w:t>
      </w:r>
      <w:proofErr w:type="spellStart"/>
      <w:r>
        <w:rPr>
          <w:rFonts w:ascii="Monotype Corsiva" w:hAnsi="Monotype Corsiva"/>
          <w:b/>
          <w:sz w:val="28"/>
          <w:szCs w:val="28"/>
        </w:rPr>
        <w:t>валоване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из слоеного теста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120г)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</w:t>
      </w:r>
    </w:p>
    <w:p w14:paraId="26CFF8FC" w14:textId="77777777" w:rsidR="00453E2A" w:rsidRDefault="00453E2A" w:rsidP="00453E2A">
      <w:pPr>
        <w:jc w:val="center"/>
        <w:rPr>
          <w:rFonts w:ascii="Monotype Corsiva" w:hAnsi="Monotype Corsiva" w:cs="Arial"/>
          <w:b/>
          <w:bCs/>
          <w:i/>
          <w:iCs/>
          <w:sz w:val="28"/>
          <w:szCs w:val="28"/>
        </w:rPr>
      </w:pPr>
    </w:p>
    <w:p w14:paraId="138FA56E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 xml:space="preserve">ОСНОВНОЕ </w:t>
      </w:r>
      <w:proofErr w:type="gramStart"/>
      <w:r>
        <w:rPr>
          <w:b/>
          <w:u w:val="single"/>
        </w:rPr>
        <w:t>БЛЮДО  180</w:t>
      </w:r>
      <w:proofErr w:type="gramEnd"/>
      <w:r>
        <w:rPr>
          <w:b/>
          <w:u w:val="single"/>
        </w:rPr>
        <w:t xml:space="preserve"> г на выбор:</w:t>
      </w:r>
    </w:p>
    <w:p w14:paraId="08CA2430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Корейка </w:t>
      </w:r>
      <w:proofErr w:type="gramStart"/>
      <w:r>
        <w:rPr>
          <w:rFonts w:ascii="Monotype Corsiva" w:hAnsi="Monotype Corsiva"/>
          <w:b/>
          <w:sz w:val="28"/>
          <w:szCs w:val="28"/>
        </w:rPr>
        <w:t>свиная  на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косточке с соусом   «Брусничный порто»  </w:t>
      </w:r>
      <w:r>
        <w:rPr>
          <w:rFonts w:ascii="Monotype Corsiva" w:hAnsi="Monotype Corsiva"/>
          <w:sz w:val="28"/>
          <w:szCs w:val="28"/>
        </w:rPr>
        <w:t>(180г)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   </w:t>
      </w:r>
    </w:p>
    <w:p w14:paraId="4DDAF3E4" w14:textId="77777777" w:rsidR="00453E2A" w:rsidRDefault="00453E2A" w:rsidP="00453E2A">
      <w:pPr>
        <w:numPr>
          <w:ilvl w:val="0"/>
          <w:numId w:val="31"/>
        </w:numPr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Телятина на английский манер в сливочном соусе с белыми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грибами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180г)</w:t>
      </w:r>
    </w:p>
    <w:p w14:paraId="63CB6358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Запеченное золотистое филе белой рыбы с грибным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соусом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180)</w:t>
      </w:r>
    </w:p>
    <w:p w14:paraId="0CAF07EE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Рулет из филе индейки, </w:t>
      </w:r>
      <w:proofErr w:type="gramStart"/>
      <w:r>
        <w:rPr>
          <w:rFonts w:ascii="Monotype Corsiva" w:hAnsi="Monotype Corsiva"/>
          <w:b/>
          <w:sz w:val="28"/>
          <w:szCs w:val="28"/>
        </w:rPr>
        <w:t>фаршированный  сыром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с </w:t>
      </w:r>
      <w:proofErr w:type="spellStart"/>
      <w:r>
        <w:rPr>
          <w:rFonts w:ascii="Monotype Corsiva" w:hAnsi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, запеченный с беконом   </w:t>
      </w:r>
      <w:r>
        <w:rPr>
          <w:rFonts w:ascii="Monotype Corsiva" w:hAnsi="Monotype Corsiva"/>
          <w:sz w:val="28"/>
          <w:szCs w:val="28"/>
        </w:rPr>
        <w:t>(180г)</w:t>
      </w:r>
    </w:p>
    <w:p w14:paraId="31CFEA96" w14:textId="77777777" w:rsidR="00453E2A" w:rsidRDefault="00453E2A" w:rsidP="00453E2A">
      <w:pPr>
        <w:ind w:left="786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</w:t>
      </w:r>
    </w:p>
    <w:p w14:paraId="10674E04" w14:textId="77777777" w:rsidR="00453E2A" w:rsidRDefault="00453E2A" w:rsidP="00453E2A">
      <w:pPr>
        <w:jc w:val="center"/>
        <w:rPr>
          <w:b/>
          <w:u w:val="single"/>
        </w:rPr>
      </w:pPr>
      <w:proofErr w:type="gramStart"/>
      <w:r>
        <w:rPr>
          <w:b/>
          <w:u w:val="single"/>
        </w:rPr>
        <w:t>ГАРНИРЫ  150</w:t>
      </w:r>
      <w:proofErr w:type="gramEnd"/>
      <w:r>
        <w:rPr>
          <w:b/>
          <w:u w:val="single"/>
        </w:rPr>
        <w:t>г  на выбор:</w:t>
      </w:r>
    </w:p>
    <w:p w14:paraId="6628BAE7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отварной с зеленью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43972CC0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по-деревенски чесноком и зеленью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199C8CC2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Овощи гриль с соусом </w:t>
      </w:r>
      <w:proofErr w:type="spellStart"/>
      <w:r>
        <w:rPr>
          <w:rFonts w:ascii="Monotype Corsiva" w:hAnsi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25D09B23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</w:p>
    <w:p w14:paraId="4EDC4B15" w14:textId="77777777" w:rsidR="00453E2A" w:rsidRDefault="00453E2A" w:rsidP="00453E2A">
      <w:pPr>
        <w:pStyle w:val="a6"/>
        <w:rPr>
          <w:rFonts w:ascii="Monotype Corsiva" w:hAnsi="Monotype Corsiva"/>
          <w:b/>
          <w:sz w:val="28"/>
          <w:szCs w:val="28"/>
        </w:rPr>
      </w:pPr>
    </w:p>
    <w:p w14:paraId="74393566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</w:p>
    <w:p w14:paraId="51C282EA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</w:p>
    <w:p w14:paraId="2E252466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color w:val="993300"/>
          <w:sz w:val="40"/>
          <w:szCs w:val="40"/>
        </w:rPr>
        <w:t xml:space="preserve">    Общий выход    1130г</w:t>
      </w:r>
    </w:p>
    <w:p w14:paraId="61F22B47" w14:textId="77777777" w:rsidR="00453E2A" w:rsidRDefault="00453E2A" w:rsidP="00453E2A">
      <w:pPr>
        <w:jc w:val="center"/>
        <w:rPr>
          <w:rFonts w:ascii="Monotype Corsiva" w:hAnsi="Monotype Corsiva"/>
          <w:color w:val="993300"/>
          <w:sz w:val="56"/>
          <w:szCs w:val="56"/>
        </w:rPr>
      </w:pPr>
    </w:p>
    <w:p w14:paraId="227334E9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</w:p>
    <w:p w14:paraId="38C19A9F" w14:textId="77777777" w:rsidR="00453E2A" w:rsidRDefault="00453E2A" w:rsidP="00453E2A">
      <w:pPr>
        <w:jc w:val="center"/>
        <w:rPr>
          <w:rFonts w:ascii="Monotype Corsiva" w:hAnsi="Monotype Corsiva"/>
          <w:b/>
          <w:sz w:val="36"/>
          <w:szCs w:val="36"/>
        </w:rPr>
      </w:pPr>
    </w:p>
    <w:p w14:paraId="7655A6A4" w14:textId="77777777" w:rsidR="00453E2A" w:rsidRDefault="00453E2A" w:rsidP="00453E2A">
      <w:pPr>
        <w:jc w:val="center"/>
        <w:rPr>
          <w:b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 xml:space="preserve">Сет - меню на одну персону       </w:t>
      </w:r>
      <w:r>
        <w:rPr>
          <w:b/>
        </w:rPr>
        <w:t xml:space="preserve">  </w:t>
      </w:r>
    </w:p>
    <w:p w14:paraId="4EE6DC76" w14:textId="77777777" w:rsidR="00453E2A" w:rsidRDefault="00453E2A" w:rsidP="00453E2A">
      <w:pPr>
        <w:tabs>
          <w:tab w:val="left" w:pos="4500"/>
        </w:tabs>
        <w:rPr>
          <w:b/>
        </w:rPr>
      </w:pPr>
      <w:r>
        <w:rPr>
          <w:b/>
        </w:rPr>
        <w:tab/>
      </w:r>
      <w:r>
        <w:rPr>
          <w:rFonts w:ascii="Monotype Corsiva" w:hAnsi="Monotype Corsiva"/>
          <w:b/>
          <w:sz w:val="36"/>
          <w:szCs w:val="36"/>
        </w:rPr>
        <w:t xml:space="preserve">2450 руб.      </w:t>
      </w:r>
    </w:p>
    <w:p w14:paraId="09A47084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САЛАТЫ 400</w:t>
      </w:r>
      <w:proofErr w:type="gramStart"/>
      <w:r>
        <w:rPr>
          <w:b/>
          <w:u w:val="single"/>
        </w:rPr>
        <w:t>г(</w:t>
      </w:r>
      <w:proofErr w:type="gramEnd"/>
      <w:r>
        <w:rPr>
          <w:b/>
          <w:u w:val="single"/>
        </w:rPr>
        <w:t>общий выход на 1 персону)</w:t>
      </w:r>
    </w:p>
    <w:p w14:paraId="047D1CAC" w14:textId="77777777" w:rsidR="00453E2A" w:rsidRDefault="00453E2A" w:rsidP="00453E2A">
      <w:pPr>
        <w:numPr>
          <w:ilvl w:val="0"/>
          <w:numId w:val="27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>Стейк салат с кунжутной заправкой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sz w:val="20"/>
          <w:szCs w:val="20"/>
        </w:rPr>
        <w:t xml:space="preserve"> 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говядина, 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салатов - </w:t>
      </w:r>
      <w:proofErr w:type="spellStart"/>
      <w:r>
        <w:rPr>
          <w:sz w:val="20"/>
          <w:szCs w:val="20"/>
        </w:rPr>
        <w:t>ромейн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лола</w:t>
      </w:r>
      <w:proofErr w:type="spellEnd"/>
      <w:r>
        <w:rPr>
          <w:sz w:val="20"/>
          <w:szCs w:val="20"/>
        </w:rPr>
        <w:t xml:space="preserve"> росса, </w:t>
      </w:r>
    </w:p>
    <w:p w14:paraId="4EC1A61C" w14:textId="77777777" w:rsidR="00453E2A" w:rsidRDefault="00453E2A" w:rsidP="00453E2A">
      <w:pPr>
        <w:ind w:left="786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proofErr w:type="gramStart"/>
      <w:r>
        <w:rPr>
          <w:sz w:val="20"/>
          <w:szCs w:val="20"/>
        </w:rPr>
        <w:t>руккола,помидоры</w:t>
      </w:r>
      <w:proofErr w:type="spellEnd"/>
      <w:proofErr w:type="gramEnd"/>
      <w:r>
        <w:rPr>
          <w:sz w:val="20"/>
          <w:szCs w:val="20"/>
        </w:rPr>
        <w:t xml:space="preserve"> черри,  перец болгарский,  кунжутная заправка  от Шеф - повара)                       1/100</w:t>
      </w:r>
    </w:p>
    <w:p w14:paraId="760E5FC7" w14:textId="77777777" w:rsidR="00453E2A" w:rsidRDefault="00453E2A" w:rsidP="00453E2A">
      <w:pPr>
        <w:pStyle w:val="a6"/>
        <w:numPr>
          <w:ilvl w:val="0"/>
          <w:numId w:val="27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Филе цыпленка на гриле, глазированное в </w:t>
      </w:r>
      <w:proofErr w:type="gramStart"/>
      <w:r>
        <w:rPr>
          <w:rFonts w:ascii="Monotype Corsiva" w:hAnsi="Monotype Corsiva"/>
          <w:b/>
          <w:sz w:val="28"/>
          <w:szCs w:val="28"/>
        </w:rPr>
        <w:t>соусе  «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Терияки» с жареным кунжутом, </w:t>
      </w:r>
      <w:proofErr w:type="spellStart"/>
      <w:r>
        <w:rPr>
          <w:rFonts w:ascii="Monotype Corsiva" w:hAnsi="Monotype Corsiva"/>
          <w:b/>
          <w:sz w:val="28"/>
          <w:szCs w:val="28"/>
        </w:rPr>
        <w:t>миксом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салатных листьев , хрустящими картофельными </w:t>
      </w:r>
      <w:proofErr w:type="spellStart"/>
      <w:r>
        <w:rPr>
          <w:rFonts w:ascii="Monotype Corsiva" w:hAnsi="Monotype Corsiva"/>
          <w:b/>
          <w:sz w:val="28"/>
          <w:szCs w:val="28"/>
        </w:rPr>
        <w:t>крутонами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и помидорами черри.                                                                                                                                        </w:t>
      </w:r>
      <w:r>
        <w:rPr>
          <w:sz w:val="20"/>
          <w:szCs w:val="20"/>
        </w:rPr>
        <w:t>1/100</w:t>
      </w:r>
    </w:p>
    <w:p w14:paraId="207D4CCE" w14:textId="77777777" w:rsidR="00453E2A" w:rsidRDefault="00453E2A" w:rsidP="00453E2A">
      <w:pPr>
        <w:pStyle w:val="a6"/>
        <w:numPr>
          <w:ilvl w:val="0"/>
          <w:numId w:val="27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Салат  из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нежной рыбки Шеф-посола и масляной рыбкой </w:t>
      </w:r>
      <w:r>
        <w:rPr>
          <w:b/>
          <w:sz w:val="16"/>
          <w:szCs w:val="16"/>
        </w:rPr>
        <w:t>(</w:t>
      </w:r>
      <w:r>
        <w:rPr>
          <w:rFonts w:ascii="Monotype Corsiva" w:hAnsi="Monotype Corsiva"/>
          <w:b/>
          <w:sz w:val="16"/>
          <w:szCs w:val="16"/>
        </w:rPr>
        <w:t xml:space="preserve"> </w:t>
      </w:r>
      <w:r>
        <w:rPr>
          <w:sz w:val="20"/>
          <w:szCs w:val="20"/>
        </w:rPr>
        <w:t xml:space="preserve">семга домашнего посола,  масляная рыбка с красной икоркой, отварным картофелем, яйцом, свежим огурцом и зеленью. </w:t>
      </w:r>
      <w:proofErr w:type="gramStart"/>
      <w:r>
        <w:rPr>
          <w:sz w:val="20"/>
          <w:szCs w:val="20"/>
        </w:rPr>
        <w:t>Заправляется  домашним</w:t>
      </w:r>
      <w:proofErr w:type="gramEnd"/>
      <w:r>
        <w:rPr>
          <w:sz w:val="20"/>
          <w:szCs w:val="20"/>
        </w:rPr>
        <w:t xml:space="preserve"> майонезом)                                                                                                                                                                  1/100  </w:t>
      </w:r>
    </w:p>
    <w:p w14:paraId="01F849E4" w14:textId="77777777" w:rsidR="00453E2A" w:rsidRDefault="00453E2A" w:rsidP="00453E2A">
      <w:pPr>
        <w:numPr>
          <w:ilvl w:val="0"/>
          <w:numId w:val="27"/>
        </w:numPr>
        <w:rPr>
          <w:b/>
        </w:rPr>
      </w:pPr>
      <w:r>
        <w:rPr>
          <w:rFonts w:ascii="Monotype Corsiva" w:hAnsi="Monotype Corsiva"/>
          <w:b/>
          <w:sz w:val="28"/>
          <w:szCs w:val="28"/>
        </w:rPr>
        <w:t xml:space="preserve">Традиционный русский салат   с языком и говядиной.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( </w:t>
      </w:r>
      <w:r>
        <w:rPr>
          <w:sz w:val="20"/>
          <w:szCs w:val="20"/>
        </w:rPr>
        <w:t>филе</w:t>
      </w:r>
      <w:proofErr w:type="gramEnd"/>
      <w:r>
        <w:rPr>
          <w:sz w:val="20"/>
          <w:szCs w:val="20"/>
        </w:rPr>
        <w:t xml:space="preserve"> говядины,  с  картофелем,  свежим  зеленым горошком,  солеными огурчиками, языком говяжьим, свежим огурцом и зеленью. Заправляется    домашним майонезом.)                                                                                                                                             1/100                                                                     </w:t>
      </w:r>
    </w:p>
    <w:p w14:paraId="2D375525" w14:textId="77777777" w:rsidR="00453E2A" w:rsidRDefault="00453E2A" w:rsidP="00453E2A">
      <w:pPr>
        <w:ind w:left="786"/>
        <w:rPr>
          <w:rFonts w:ascii="Monotype Corsiva" w:hAnsi="Monotype Corsiva"/>
          <w:b/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</w:t>
      </w:r>
      <w:r>
        <w:rPr>
          <w:rFonts w:ascii="Monotype Corsiva" w:hAnsi="Monotype Corsiva"/>
          <w:sz w:val="22"/>
          <w:szCs w:val="22"/>
        </w:rPr>
        <w:t xml:space="preserve"> </w:t>
      </w:r>
      <w:r>
        <w:rPr>
          <w:rFonts w:ascii="Monotype Corsiva" w:hAnsi="Monotype Corsiva"/>
          <w:b/>
          <w:sz w:val="28"/>
          <w:szCs w:val="28"/>
        </w:rPr>
        <w:tab/>
      </w:r>
    </w:p>
    <w:p w14:paraId="3ECA3174" w14:textId="77777777" w:rsidR="00453E2A" w:rsidRDefault="00453E2A" w:rsidP="00453E2A">
      <w:pPr>
        <w:jc w:val="center"/>
        <w:rPr>
          <w:b/>
          <w:sz w:val="20"/>
          <w:szCs w:val="20"/>
          <w:u w:val="single"/>
        </w:rPr>
      </w:pPr>
      <w:r>
        <w:rPr>
          <w:b/>
          <w:u w:val="single"/>
        </w:rPr>
        <w:t>ХОЛОДНЫЕ ЗАКУСКИ</w:t>
      </w:r>
      <w:r>
        <w:rPr>
          <w:b/>
          <w:sz w:val="20"/>
          <w:szCs w:val="20"/>
          <w:u w:val="single"/>
        </w:rPr>
        <w:t xml:space="preserve">   </w:t>
      </w:r>
      <w:r>
        <w:rPr>
          <w:b/>
          <w:u w:val="single"/>
        </w:rPr>
        <w:t>360г</w:t>
      </w:r>
    </w:p>
    <w:p w14:paraId="6DD804C8" w14:textId="77777777" w:rsidR="00453E2A" w:rsidRDefault="00453E2A" w:rsidP="00453E2A">
      <w:pPr>
        <w:pStyle w:val="a6"/>
        <w:numPr>
          <w:ilvl w:val="0"/>
          <w:numId w:val="37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>Мясные деликатесы</w:t>
      </w:r>
      <w:r>
        <w:rPr>
          <w:sz w:val="20"/>
          <w:szCs w:val="20"/>
        </w:rPr>
        <w:t xml:space="preserve"> (язык говяжий, буженина, рулада, колбаса т/к, зелень, </w:t>
      </w:r>
    </w:p>
    <w:p w14:paraId="133C5E1A" w14:textId="77777777" w:rsidR="00453E2A" w:rsidRDefault="00453E2A" w:rsidP="00453E2A">
      <w:pPr>
        <w:pStyle w:val="a6"/>
        <w:ind w:left="720"/>
        <w:rPr>
          <w:sz w:val="20"/>
          <w:szCs w:val="20"/>
        </w:rPr>
      </w:pPr>
      <w:r>
        <w:rPr>
          <w:sz w:val="20"/>
          <w:szCs w:val="20"/>
        </w:rPr>
        <w:t xml:space="preserve">маслины, </w:t>
      </w:r>
      <w:proofErr w:type="gramStart"/>
      <w:r>
        <w:rPr>
          <w:sz w:val="20"/>
          <w:szCs w:val="20"/>
        </w:rPr>
        <w:t xml:space="preserve">хрен)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1/70/10</w:t>
      </w:r>
    </w:p>
    <w:p w14:paraId="0DF2BF39" w14:textId="77777777" w:rsidR="00453E2A" w:rsidRDefault="00453E2A" w:rsidP="00453E2A">
      <w:pPr>
        <w:numPr>
          <w:ilvl w:val="0"/>
          <w:numId w:val="29"/>
        </w:numPr>
        <w:rPr>
          <w:rFonts w:ascii="Monotype Corsiva" w:hAnsi="Monotype Corsiva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Рыбное  плато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</w:t>
      </w:r>
      <w:r>
        <w:rPr>
          <w:sz w:val="20"/>
          <w:szCs w:val="20"/>
        </w:rPr>
        <w:t xml:space="preserve">(рулет из форели с сыром </w:t>
      </w:r>
      <w:proofErr w:type="spellStart"/>
      <w:r>
        <w:rPr>
          <w:sz w:val="20"/>
          <w:szCs w:val="20"/>
        </w:rPr>
        <w:t>Буко</w:t>
      </w:r>
      <w:proofErr w:type="spellEnd"/>
      <w:r>
        <w:rPr>
          <w:sz w:val="20"/>
          <w:szCs w:val="20"/>
        </w:rPr>
        <w:t xml:space="preserve">,  лосось  Шеф-посола, масляная рыбка, лимон, маслины, </w:t>
      </w:r>
    </w:p>
    <w:p w14:paraId="349EB4E4" w14:textId="77777777" w:rsidR="00453E2A" w:rsidRDefault="00453E2A" w:rsidP="00453E2A">
      <w:pPr>
        <w:ind w:left="720"/>
        <w:rPr>
          <w:rFonts w:ascii="Monotype Corsiva" w:hAnsi="Monotype Corsiva"/>
        </w:rPr>
      </w:pPr>
      <w:proofErr w:type="gramStart"/>
      <w:r>
        <w:rPr>
          <w:sz w:val="20"/>
          <w:szCs w:val="20"/>
        </w:rPr>
        <w:t>зелень</w:t>
      </w:r>
      <w:r>
        <w:rPr>
          <w:b/>
          <w:sz w:val="20"/>
          <w:szCs w:val="20"/>
        </w:rPr>
        <w:t xml:space="preserve">)   </w:t>
      </w:r>
      <w:proofErr w:type="gramEnd"/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</w:t>
      </w:r>
      <w:r>
        <w:rPr>
          <w:sz w:val="20"/>
          <w:szCs w:val="20"/>
        </w:rPr>
        <w:t>1/60</w:t>
      </w:r>
      <w:r>
        <w:rPr>
          <w:b/>
          <w:sz w:val="20"/>
          <w:szCs w:val="20"/>
        </w:rPr>
        <w:t xml:space="preserve">                  </w:t>
      </w:r>
      <w:r>
        <w:rPr>
          <w:rFonts w:ascii="Monotype Corsiva" w:hAnsi="Monotype Corsiva"/>
        </w:rPr>
        <w:t xml:space="preserve">                                                                                                                                             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rFonts w:ascii="Monotype Corsiva" w:hAnsi="Monotype Corsiva"/>
        </w:rPr>
        <w:t xml:space="preserve">                                                                </w:t>
      </w:r>
    </w:p>
    <w:p w14:paraId="478E57BC" w14:textId="77777777" w:rsidR="00453E2A" w:rsidRDefault="00453E2A" w:rsidP="00453E2A">
      <w:pPr>
        <w:numPr>
          <w:ilvl w:val="0"/>
          <w:numId w:val="29"/>
        </w:numPr>
      </w:pPr>
      <w:r>
        <w:rPr>
          <w:rFonts w:ascii="Monotype Corsiva" w:hAnsi="Monotype Corsiva"/>
          <w:b/>
          <w:sz w:val="28"/>
          <w:szCs w:val="28"/>
        </w:rPr>
        <w:t xml:space="preserve">Рулетики из </w:t>
      </w:r>
      <w:proofErr w:type="gramStart"/>
      <w:r>
        <w:rPr>
          <w:rFonts w:ascii="Monotype Corsiva" w:hAnsi="Monotype Corsiva"/>
          <w:b/>
          <w:sz w:val="28"/>
          <w:szCs w:val="28"/>
        </w:rPr>
        <w:t>баклажан,  фаршированные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сырным муссом, чесноком                                 </w:t>
      </w:r>
      <w:r>
        <w:rPr>
          <w:sz w:val="20"/>
          <w:szCs w:val="20"/>
        </w:rPr>
        <w:t>1/60</w:t>
      </w:r>
    </w:p>
    <w:p w14:paraId="3AC89705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и грецким орехом     </w:t>
      </w:r>
    </w:p>
    <w:p w14:paraId="3C567ED9" w14:textId="77777777" w:rsidR="00453E2A" w:rsidRDefault="00453E2A" w:rsidP="00453E2A">
      <w:pPr>
        <w:ind w:left="720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Или </w:t>
      </w:r>
      <w:proofErr w:type="gramStart"/>
      <w:r>
        <w:rPr>
          <w:rFonts w:ascii="Monotype Corsiva" w:hAnsi="Monotype Corsiva"/>
          <w:b/>
          <w:sz w:val="32"/>
          <w:szCs w:val="32"/>
        </w:rPr>
        <w:t>( на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выбор):</w:t>
      </w:r>
    </w:p>
    <w:p w14:paraId="5D4D111D" w14:textId="77777777" w:rsidR="00453E2A" w:rsidRDefault="00453E2A" w:rsidP="00453E2A">
      <w:pPr>
        <w:pStyle w:val="a6"/>
        <w:ind w:left="720"/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Рулетики из цукини фаршированные мягким сыром, базиликом </w:t>
      </w:r>
    </w:p>
    <w:p w14:paraId="70966DE8" w14:textId="77777777" w:rsidR="00453E2A" w:rsidRDefault="00453E2A" w:rsidP="00453E2A">
      <w:pPr>
        <w:pStyle w:val="a6"/>
        <w:ind w:left="720"/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>и кедровыми орешками</w:t>
      </w: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1/60</w:t>
      </w:r>
    </w:p>
    <w:p w14:paraId="56035E75" w14:textId="77777777" w:rsidR="00453E2A" w:rsidRDefault="00453E2A" w:rsidP="00453E2A">
      <w:pPr>
        <w:pStyle w:val="a6"/>
        <w:numPr>
          <w:ilvl w:val="0"/>
          <w:numId w:val="37"/>
        </w:numPr>
        <w:rPr>
          <w:rFonts w:ascii="Monotype Corsiva" w:hAnsi="Monotype Corsiva"/>
        </w:rPr>
      </w:pPr>
      <w:r>
        <w:rPr>
          <w:rFonts w:ascii="Monotype Corsiva" w:hAnsi="Monotype Corsiva"/>
          <w:b/>
          <w:sz w:val="28"/>
          <w:szCs w:val="28"/>
        </w:rPr>
        <w:t xml:space="preserve">Сырное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плато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ассорти сыров   с медом,  грецкими  орешками  и  виноградом)                                           1/60</w:t>
      </w:r>
    </w:p>
    <w:p w14:paraId="5A4B8E09" w14:textId="77777777" w:rsidR="00453E2A" w:rsidRDefault="00453E2A" w:rsidP="00453E2A">
      <w:pPr>
        <w:numPr>
          <w:ilvl w:val="0"/>
          <w:numId w:val="37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Холодец домашний </w:t>
      </w:r>
      <w:r>
        <w:rPr>
          <w:rFonts w:ascii="Monotype Corsiva" w:hAnsi="Monotype Corsiva"/>
        </w:rPr>
        <w:t xml:space="preserve">                                                                                                                                      </w:t>
      </w:r>
      <w:r>
        <w:rPr>
          <w:sz w:val="20"/>
          <w:szCs w:val="20"/>
        </w:rPr>
        <w:t>1/100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</w:t>
      </w:r>
      <w:r>
        <w:rPr>
          <w:sz w:val="20"/>
          <w:szCs w:val="20"/>
        </w:rPr>
        <w:t xml:space="preserve">                             </w:t>
      </w:r>
      <w:r>
        <w:rPr>
          <w:rFonts w:ascii="Monotype Corsiva" w:hAnsi="Monotype Corsiva"/>
        </w:rPr>
        <w:t xml:space="preserve"> </w:t>
      </w:r>
      <w:r>
        <w:rPr>
          <w:rFonts w:ascii="Monotype Corsiva" w:hAnsi="Monotype Corsiva"/>
          <w:b/>
          <w:sz w:val="28"/>
          <w:szCs w:val="28"/>
        </w:rPr>
        <w:t xml:space="preserve">              </w:t>
      </w:r>
    </w:p>
    <w:p w14:paraId="1F94DFD0" w14:textId="77777777" w:rsidR="00453E2A" w:rsidRDefault="00453E2A" w:rsidP="00453E2A">
      <w:pPr>
        <w:ind w:left="360"/>
        <w:jc w:val="center"/>
        <w:rPr>
          <w:b/>
          <w:u w:val="single"/>
        </w:rPr>
      </w:pPr>
      <w:r>
        <w:rPr>
          <w:b/>
          <w:u w:val="single"/>
        </w:rPr>
        <w:t>ГОРЯЧИЕ ЗАКУСКИ 120</w:t>
      </w:r>
      <w:r>
        <w:rPr>
          <w:b/>
          <w:sz w:val="20"/>
          <w:szCs w:val="20"/>
          <w:u w:val="single"/>
        </w:rPr>
        <w:t xml:space="preserve"> </w:t>
      </w:r>
      <w:proofErr w:type="gramStart"/>
      <w:r>
        <w:rPr>
          <w:b/>
          <w:sz w:val="20"/>
          <w:szCs w:val="20"/>
          <w:u w:val="single"/>
        </w:rPr>
        <w:t xml:space="preserve">г </w:t>
      </w:r>
      <w:r>
        <w:rPr>
          <w:b/>
          <w:u w:val="single"/>
        </w:rPr>
        <w:t xml:space="preserve"> на</w:t>
      </w:r>
      <w:proofErr w:type="gramEnd"/>
      <w:r>
        <w:rPr>
          <w:b/>
          <w:u w:val="single"/>
        </w:rPr>
        <w:t xml:space="preserve"> выбор:</w:t>
      </w:r>
    </w:p>
    <w:p w14:paraId="2D5B01A9" w14:textId="77777777" w:rsidR="00453E2A" w:rsidRDefault="00453E2A" w:rsidP="00453E2A">
      <w:pPr>
        <w:numPr>
          <w:ilvl w:val="0"/>
          <w:numId w:val="38"/>
        </w:numPr>
        <w:rPr>
          <w:rFonts w:ascii="Monotype Corsiva" w:hAnsi="Monotype Corsiva" w:cs="Arial"/>
          <w:bCs/>
          <w:i/>
          <w:iCs/>
        </w:rPr>
      </w:pPr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Баклажаны запеченные с сыром и спелыми томатами на </w:t>
      </w:r>
      <w:proofErr w:type="gramStart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>манер  «</w:t>
      </w:r>
      <w:proofErr w:type="spellStart"/>
      <w:proofErr w:type="gramEnd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>Пармеджано</w:t>
      </w:r>
      <w:proofErr w:type="spellEnd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»  </w:t>
      </w:r>
      <w:r>
        <w:rPr>
          <w:rFonts w:ascii="Monotype Corsiva" w:hAnsi="Monotype Corsiva" w:cs="Arial"/>
          <w:bCs/>
          <w:i/>
          <w:iCs/>
          <w:sz w:val="28"/>
          <w:szCs w:val="28"/>
        </w:rPr>
        <w:t>(120г)</w:t>
      </w:r>
    </w:p>
    <w:p w14:paraId="175B74BB" w14:textId="77777777" w:rsidR="00453E2A" w:rsidRDefault="00453E2A" w:rsidP="00453E2A">
      <w:pPr>
        <w:pStyle w:val="a6"/>
        <w:numPr>
          <w:ilvl w:val="0"/>
          <w:numId w:val="38"/>
        </w:numPr>
        <w:rPr>
          <w:rFonts w:ascii="Monotype Corsiva" w:hAnsi="Monotype Corsiva" w:cs="Arial"/>
          <w:bCs/>
          <w:i/>
          <w:iCs/>
        </w:rPr>
      </w:pPr>
      <w:proofErr w:type="gramStart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>Жульен  с</w:t>
      </w:r>
      <w:proofErr w:type="gramEnd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 курочкой и грибами  </w:t>
      </w:r>
      <w:r>
        <w:rPr>
          <w:rFonts w:ascii="Monotype Corsiva" w:hAnsi="Monotype Corsiva"/>
          <w:b/>
          <w:sz w:val="28"/>
          <w:szCs w:val="28"/>
        </w:rPr>
        <w:t xml:space="preserve">со сливками в </w:t>
      </w:r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хрустящем </w:t>
      </w:r>
      <w:proofErr w:type="spellStart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>валоване</w:t>
      </w:r>
      <w:proofErr w:type="spellEnd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 из слоеного теста </w:t>
      </w:r>
      <w:r>
        <w:rPr>
          <w:rFonts w:ascii="Monotype Corsiva" w:hAnsi="Monotype Corsiva" w:cs="Arial"/>
          <w:bCs/>
          <w:i/>
          <w:iCs/>
          <w:sz w:val="28"/>
          <w:szCs w:val="28"/>
        </w:rPr>
        <w:t>(120г)</w:t>
      </w:r>
      <w:r>
        <w:rPr>
          <w:rFonts w:ascii="Monotype Corsiva" w:hAnsi="Monotype Corsiva"/>
          <w:sz w:val="28"/>
          <w:szCs w:val="28"/>
        </w:rPr>
        <w:t xml:space="preserve">  </w:t>
      </w:r>
      <w:r>
        <w:rPr>
          <w:rFonts w:ascii="Monotype Corsiva" w:hAnsi="Monotype Corsiva"/>
          <w:b/>
          <w:sz w:val="28"/>
          <w:szCs w:val="28"/>
        </w:rPr>
        <w:t xml:space="preserve"> </w:t>
      </w:r>
    </w:p>
    <w:p w14:paraId="2A99F696" w14:textId="77777777" w:rsidR="00453E2A" w:rsidRDefault="00453E2A" w:rsidP="00453E2A">
      <w:pPr>
        <w:pStyle w:val="a6"/>
        <w:ind w:left="786"/>
        <w:rPr>
          <w:rFonts w:ascii="Monotype Corsiva" w:hAnsi="Monotype Corsiva" w:cs="Arial"/>
          <w:bCs/>
          <w:i/>
          <w:iCs/>
        </w:rPr>
      </w:pPr>
    </w:p>
    <w:p w14:paraId="6F95AB5C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 xml:space="preserve">      ОСНОВНОЕ </w:t>
      </w:r>
      <w:proofErr w:type="gramStart"/>
      <w:r>
        <w:rPr>
          <w:b/>
          <w:u w:val="single"/>
        </w:rPr>
        <w:t>БЛЮДО  180</w:t>
      </w:r>
      <w:proofErr w:type="gramEnd"/>
      <w:r>
        <w:rPr>
          <w:b/>
          <w:u w:val="single"/>
        </w:rPr>
        <w:t>г  на выбор:</w:t>
      </w:r>
    </w:p>
    <w:p w14:paraId="5BDBE494" w14:textId="77777777" w:rsidR="00453E2A" w:rsidRDefault="00453E2A" w:rsidP="00453E2A">
      <w:pPr>
        <w:numPr>
          <w:ilvl w:val="0"/>
          <w:numId w:val="31"/>
        </w:numPr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>Лосось  гриль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от шефа  под  сливочно-шпинатным соусом</w:t>
      </w:r>
      <w:r>
        <w:rPr>
          <w:rFonts w:ascii="Monotype Corsiva" w:hAnsi="Monotype Corsiva"/>
          <w:sz w:val="28"/>
          <w:szCs w:val="28"/>
        </w:rPr>
        <w:t xml:space="preserve">    (180г</w:t>
      </w:r>
      <w:r>
        <w:rPr>
          <w:rFonts w:ascii="Monotype Corsiva" w:hAnsi="Monotype Corsiva"/>
          <w:b/>
          <w:sz w:val="20"/>
          <w:szCs w:val="20"/>
        </w:rPr>
        <w:t>)</w:t>
      </w:r>
    </w:p>
    <w:p w14:paraId="1DDCDADC" w14:textId="77777777" w:rsidR="00453E2A" w:rsidRDefault="00453E2A" w:rsidP="00453E2A">
      <w:pPr>
        <w:numPr>
          <w:ilvl w:val="0"/>
          <w:numId w:val="31"/>
        </w:numPr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>Стейк из свиной шеи с брусничным соусом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180г)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</w:t>
      </w:r>
    </w:p>
    <w:p w14:paraId="3CC4DC46" w14:textId="77777777" w:rsidR="00453E2A" w:rsidRDefault="00453E2A" w:rsidP="00453E2A">
      <w:pPr>
        <w:numPr>
          <w:ilvl w:val="0"/>
          <w:numId w:val="31"/>
        </w:numPr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Рулет из филе индейки фаршированный сыром с </w:t>
      </w:r>
      <w:proofErr w:type="spellStart"/>
      <w:r>
        <w:rPr>
          <w:rFonts w:ascii="Monotype Corsiva" w:hAnsi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под шпинатным соусом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180г)</w:t>
      </w:r>
    </w:p>
    <w:p w14:paraId="674345AA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Сочные </w:t>
      </w:r>
      <w:proofErr w:type="gramStart"/>
      <w:r>
        <w:rPr>
          <w:rFonts w:ascii="Monotype Corsiva" w:hAnsi="Monotype Corsiva"/>
          <w:b/>
          <w:sz w:val="28"/>
          <w:szCs w:val="28"/>
        </w:rPr>
        <w:t>медальоны  из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телячьей вырезки, обернутые беконом с ягодным соусом   </w:t>
      </w:r>
      <w:r>
        <w:rPr>
          <w:rFonts w:ascii="Monotype Corsiva" w:hAnsi="Monotype Corsiva"/>
          <w:sz w:val="28"/>
          <w:szCs w:val="28"/>
        </w:rPr>
        <w:t>(180г)</w:t>
      </w:r>
    </w:p>
    <w:p w14:paraId="1AD47B9A" w14:textId="77777777" w:rsidR="00453E2A" w:rsidRDefault="00453E2A" w:rsidP="00453E2A">
      <w:pPr>
        <w:ind w:left="786"/>
        <w:rPr>
          <w:b/>
          <w:sz w:val="20"/>
          <w:szCs w:val="20"/>
        </w:rPr>
      </w:pPr>
    </w:p>
    <w:p w14:paraId="64968B8D" w14:textId="77777777" w:rsidR="00453E2A" w:rsidRDefault="00453E2A" w:rsidP="00453E2A">
      <w:pPr>
        <w:ind w:left="426"/>
        <w:jc w:val="center"/>
        <w:rPr>
          <w:b/>
          <w:u w:val="single"/>
        </w:rPr>
      </w:pPr>
      <w:r>
        <w:t xml:space="preserve"> </w:t>
      </w:r>
      <w:proofErr w:type="gramStart"/>
      <w:r>
        <w:rPr>
          <w:b/>
          <w:u w:val="single"/>
        </w:rPr>
        <w:t>ГАРНИРЫ  150</w:t>
      </w:r>
      <w:proofErr w:type="gramEnd"/>
      <w:r>
        <w:rPr>
          <w:b/>
          <w:u w:val="single"/>
        </w:rPr>
        <w:t>г  на выбор:</w:t>
      </w:r>
    </w:p>
    <w:p w14:paraId="7E747A6F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отварной с зеленью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</w:t>
      </w:r>
    </w:p>
    <w:p w14:paraId="5589E8D6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по-деревенски чесноком и зеленью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26B644F7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Овощи гриль с соусом </w:t>
      </w:r>
      <w:proofErr w:type="spellStart"/>
      <w:r>
        <w:rPr>
          <w:rFonts w:ascii="Monotype Corsiva" w:hAnsi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39808ECC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</w:p>
    <w:p w14:paraId="13F30480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</w:t>
      </w:r>
    </w:p>
    <w:p w14:paraId="6D00548D" w14:textId="77777777" w:rsidR="00453E2A" w:rsidRDefault="00453E2A" w:rsidP="00453E2A">
      <w:pPr>
        <w:rPr>
          <w:rFonts w:ascii="Monotype Corsiva" w:hAnsi="Monotype Corsiva"/>
          <w:color w:val="993300"/>
          <w:sz w:val="40"/>
          <w:szCs w:val="40"/>
        </w:rPr>
      </w:pPr>
    </w:p>
    <w:p w14:paraId="40B88BF3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color w:val="993300"/>
          <w:sz w:val="40"/>
          <w:szCs w:val="40"/>
        </w:rPr>
        <w:t>Общий выход    1210гр.</w:t>
      </w:r>
    </w:p>
    <w:p w14:paraId="02DDC452" w14:textId="77777777" w:rsidR="00453E2A" w:rsidRDefault="00453E2A" w:rsidP="00453E2A">
      <w:pPr>
        <w:rPr>
          <w:rFonts w:ascii="Monotype Corsiva" w:hAnsi="Monotype Corsiva"/>
          <w:color w:val="993300"/>
          <w:sz w:val="40"/>
          <w:szCs w:val="40"/>
        </w:rPr>
      </w:pPr>
    </w:p>
    <w:p w14:paraId="10C12581" w14:textId="77777777" w:rsidR="00453E2A" w:rsidRDefault="00453E2A" w:rsidP="00453E2A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5CC883AE" w14:textId="77777777" w:rsidR="00453E2A" w:rsidRDefault="00453E2A" w:rsidP="00453E2A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</w:p>
    <w:p w14:paraId="13709570" w14:textId="77777777" w:rsidR="00453E2A" w:rsidRDefault="00453E2A" w:rsidP="00453E2A">
      <w:pPr>
        <w:pStyle w:val="a3"/>
        <w:jc w:val="center"/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lastRenderedPageBreak/>
        <w:t>Сет – меню на одну персону    3000 руб.</w:t>
      </w:r>
    </w:p>
    <w:p w14:paraId="61219A64" w14:textId="77777777" w:rsidR="00453E2A" w:rsidRDefault="00453E2A" w:rsidP="00453E2A">
      <w:pPr>
        <w:pStyle w:val="a3"/>
        <w:jc w:val="center"/>
      </w:pPr>
    </w:p>
    <w:p w14:paraId="612CCAB7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>САЛАТЫ 400г (общий выход на 1 персону)</w:t>
      </w:r>
    </w:p>
    <w:p w14:paraId="0E69A6E6" w14:textId="77777777" w:rsidR="00453E2A" w:rsidRDefault="00453E2A" w:rsidP="00453E2A">
      <w:pPr>
        <w:numPr>
          <w:ilvl w:val="0"/>
          <w:numId w:val="27"/>
        </w:numPr>
        <w:rPr>
          <w:b/>
        </w:rPr>
      </w:pPr>
      <w:r>
        <w:rPr>
          <w:rFonts w:ascii="Monotype Corsiva" w:hAnsi="Monotype Corsiva"/>
          <w:b/>
          <w:sz w:val="28"/>
          <w:szCs w:val="28"/>
        </w:rPr>
        <w:t>Шеф-салат «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Имбирный»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семга м/с, имбирь маринованный, свежий огурец,</w:t>
      </w:r>
    </w:p>
    <w:p w14:paraId="063485EC" w14:textId="77777777" w:rsidR="00453E2A" w:rsidRDefault="00453E2A" w:rsidP="00453E2A">
      <w:pPr>
        <w:ind w:left="786"/>
        <w:rPr>
          <w:b/>
        </w:rPr>
      </w:pPr>
      <w:r>
        <w:rPr>
          <w:sz w:val="20"/>
          <w:szCs w:val="20"/>
        </w:rPr>
        <w:t xml:space="preserve"> листья </w:t>
      </w:r>
      <w:proofErr w:type="gramStart"/>
      <w:r>
        <w:rPr>
          <w:sz w:val="20"/>
          <w:szCs w:val="20"/>
        </w:rPr>
        <w:t>салата,</w:t>
      </w:r>
      <w:r>
        <w:rPr>
          <w:b/>
        </w:rPr>
        <w:t xml:space="preserve"> </w:t>
      </w:r>
      <w:r>
        <w:rPr>
          <w:sz w:val="20"/>
          <w:szCs w:val="20"/>
        </w:rPr>
        <w:t xml:space="preserve"> креветки</w:t>
      </w:r>
      <w:proofErr w:type="gramEnd"/>
      <w:r>
        <w:rPr>
          <w:sz w:val="20"/>
          <w:szCs w:val="20"/>
        </w:rPr>
        <w:t>, заправка от Шефа)</w:t>
      </w:r>
      <w:r>
        <w:rPr>
          <w:rFonts w:ascii="Monotype Corsiva" w:hAnsi="Monotype Corsiva"/>
          <w:sz w:val="20"/>
          <w:szCs w:val="20"/>
        </w:rPr>
        <w:t xml:space="preserve"> 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</w:t>
      </w:r>
      <w:r>
        <w:rPr>
          <w:b/>
          <w:sz w:val="28"/>
          <w:szCs w:val="28"/>
        </w:rPr>
        <w:t xml:space="preserve">   </w:t>
      </w:r>
      <w:r>
        <w:rPr>
          <w:sz w:val="20"/>
          <w:szCs w:val="20"/>
        </w:rPr>
        <w:t>1/100</w:t>
      </w:r>
    </w:p>
    <w:p w14:paraId="28026356" w14:textId="77777777" w:rsidR="00453E2A" w:rsidRDefault="00453E2A" w:rsidP="00453E2A">
      <w:pPr>
        <w:ind w:left="786"/>
        <w:rPr>
          <w:rFonts w:ascii="Monotype Corsiva" w:hAnsi="Monotype Corsiva"/>
          <w:b/>
        </w:rPr>
      </w:pPr>
      <w:r>
        <w:rPr>
          <w:rFonts w:ascii="Monotype Corsiva" w:hAnsi="Monotype Corsiva"/>
          <w:b/>
        </w:rPr>
        <w:t xml:space="preserve"> ИЛИ</w:t>
      </w:r>
    </w:p>
    <w:p w14:paraId="7EA9A158" w14:textId="77777777" w:rsidR="00453E2A" w:rsidRDefault="00453E2A" w:rsidP="00453E2A">
      <w:pPr>
        <w:pStyle w:val="a6"/>
        <w:ind w:left="786"/>
        <w:rPr>
          <w:b/>
        </w:rPr>
      </w:pPr>
      <w:r>
        <w:rPr>
          <w:rFonts w:ascii="Monotype Corsiva" w:hAnsi="Monotype Corsiva"/>
          <w:b/>
          <w:sz w:val="28"/>
          <w:szCs w:val="28"/>
        </w:rPr>
        <w:t xml:space="preserve">Шеф-салат с кедровыми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орешками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>салат айсберг, салат руккола, ветчина,</w:t>
      </w:r>
    </w:p>
    <w:p w14:paraId="4C9FBBA2" w14:textId="77777777" w:rsidR="00453E2A" w:rsidRDefault="00453E2A" w:rsidP="00453E2A">
      <w:pPr>
        <w:pStyle w:val="a6"/>
        <w:ind w:left="786"/>
        <w:rPr>
          <w:b/>
        </w:r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жареный  бекон</w:t>
      </w:r>
      <w:proofErr w:type="gramEnd"/>
      <w:r>
        <w:rPr>
          <w:sz w:val="20"/>
          <w:szCs w:val="20"/>
        </w:rPr>
        <w:t xml:space="preserve">, маринованный красный лук, кедровые орешки, заправка от Шефа)                      </w:t>
      </w:r>
    </w:p>
    <w:p w14:paraId="26EE09B3" w14:textId="77777777" w:rsidR="00453E2A" w:rsidRDefault="00453E2A" w:rsidP="00453E2A">
      <w:pPr>
        <w:numPr>
          <w:ilvl w:val="0"/>
          <w:numId w:val="27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>Стейк салат с кунжутной заправкой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sz w:val="20"/>
          <w:szCs w:val="20"/>
        </w:rPr>
        <w:t xml:space="preserve"> 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говядина, 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салатов - </w:t>
      </w:r>
      <w:proofErr w:type="spellStart"/>
      <w:r>
        <w:rPr>
          <w:sz w:val="20"/>
          <w:szCs w:val="20"/>
        </w:rPr>
        <w:t>ромейн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лола</w:t>
      </w:r>
      <w:proofErr w:type="spellEnd"/>
      <w:r>
        <w:rPr>
          <w:sz w:val="20"/>
          <w:szCs w:val="20"/>
        </w:rPr>
        <w:t xml:space="preserve"> росса, </w:t>
      </w:r>
    </w:p>
    <w:p w14:paraId="14F6D552" w14:textId="77777777" w:rsidR="00453E2A" w:rsidRDefault="00453E2A" w:rsidP="00453E2A">
      <w:pPr>
        <w:ind w:left="786"/>
        <w:jc w:val="both"/>
      </w:pPr>
      <w:r>
        <w:rPr>
          <w:sz w:val="20"/>
          <w:szCs w:val="20"/>
        </w:rPr>
        <w:t xml:space="preserve"> руккола, помидоры </w:t>
      </w:r>
      <w:proofErr w:type="gramStart"/>
      <w:r>
        <w:rPr>
          <w:sz w:val="20"/>
          <w:szCs w:val="20"/>
        </w:rPr>
        <w:t>черри,  перец</w:t>
      </w:r>
      <w:proofErr w:type="gramEnd"/>
      <w:r>
        <w:rPr>
          <w:sz w:val="20"/>
          <w:szCs w:val="20"/>
        </w:rPr>
        <w:t xml:space="preserve"> болгарский,  кунжутная заправка  от Шеф - повара)                        1/100</w:t>
      </w:r>
    </w:p>
    <w:p w14:paraId="5C627498" w14:textId="77777777" w:rsidR="00453E2A" w:rsidRDefault="00453E2A" w:rsidP="00453E2A">
      <w:pPr>
        <w:ind w:left="786"/>
        <w:jc w:val="both"/>
        <w:rPr>
          <w:rFonts w:ascii="Monotype Corsiva" w:hAnsi="Monotype Corsiva"/>
          <w:b/>
        </w:rPr>
      </w:pPr>
      <w:r>
        <w:t xml:space="preserve">                      </w:t>
      </w:r>
      <w:r>
        <w:rPr>
          <w:rFonts w:ascii="Monotype Corsiva" w:hAnsi="Monotype Corsiva"/>
          <w:b/>
        </w:rPr>
        <w:t xml:space="preserve"> ИЛИ</w:t>
      </w:r>
    </w:p>
    <w:p w14:paraId="481FC1D6" w14:textId="77777777" w:rsidR="00453E2A" w:rsidRDefault="00453E2A" w:rsidP="00453E2A">
      <w:pPr>
        <w:pStyle w:val="a6"/>
        <w:ind w:left="720"/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Филе индейки на гриле, глазированное в </w:t>
      </w:r>
      <w:proofErr w:type="gramStart"/>
      <w:r>
        <w:rPr>
          <w:rFonts w:ascii="Monotype Corsiva" w:hAnsi="Monotype Corsiva"/>
          <w:b/>
          <w:sz w:val="28"/>
          <w:szCs w:val="28"/>
        </w:rPr>
        <w:t>соусе  «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Терияки» с жареным кунжутом, </w:t>
      </w:r>
      <w:proofErr w:type="spellStart"/>
      <w:r>
        <w:rPr>
          <w:rFonts w:ascii="Monotype Corsiva" w:hAnsi="Monotype Corsiva"/>
          <w:b/>
          <w:sz w:val="28"/>
          <w:szCs w:val="28"/>
        </w:rPr>
        <w:t>миксом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салатных листьев , хрустящими картофельными </w:t>
      </w:r>
      <w:proofErr w:type="spellStart"/>
      <w:r>
        <w:rPr>
          <w:rFonts w:ascii="Monotype Corsiva" w:hAnsi="Monotype Corsiva"/>
          <w:b/>
          <w:sz w:val="28"/>
          <w:szCs w:val="28"/>
        </w:rPr>
        <w:t>крутонами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и вялеными томатами.</w:t>
      </w:r>
      <w:r>
        <w:rPr>
          <w:rFonts w:ascii="Monotype Corsiva" w:hAnsi="Monotype Corsiva"/>
          <w:sz w:val="22"/>
          <w:szCs w:val="22"/>
        </w:rPr>
        <w:t xml:space="preserve"> </w:t>
      </w:r>
    </w:p>
    <w:p w14:paraId="055C07B0" w14:textId="77777777" w:rsidR="00453E2A" w:rsidRDefault="00453E2A" w:rsidP="00453E2A">
      <w:pPr>
        <w:pStyle w:val="a6"/>
        <w:numPr>
          <w:ilvl w:val="0"/>
          <w:numId w:val="39"/>
        </w:numPr>
        <w:rPr>
          <w:rFonts w:ascii="Monotype Corsiva" w:hAnsi="Monotype Corsiva"/>
          <w:b/>
          <w:sz w:val="28"/>
          <w:szCs w:val="28"/>
          <w:u w:val="single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Салат  «</w:t>
      </w:r>
      <w:proofErr w:type="gramEnd"/>
      <w:r>
        <w:rPr>
          <w:rFonts w:ascii="Monotype Corsiva" w:hAnsi="Monotype Corsiva"/>
          <w:b/>
          <w:sz w:val="28"/>
          <w:szCs w:val="28"/>
        </w:rPr>
        <w:t>Царский»</w:t>
      </w:r>
      <w:r>
        <w:rPr>
          <w:sz w:val="20"/>
          <w:szCs w:val="20"/>
        </w:rPr>
        <w:t xml:space="preserve">  (свежие огурцы, нежное филе индейки, лук порей,  шампиньоны, </w:t>
      </w:r>
    </w:p>
    <w:p w14:paraId="369F8F5B" w14:textId="77777777" w:rsidR="00453E2A" w:rsidRDefault="00453E2A" w:rsidP="00453E2A">
      <w:pPr>
        <w:pStyle w:val="a6"/>
        <w:tabs>
          <w:tab w:val="left" w:pos="9135"/>
        </w:tabs>
        <w:ind w:left="786"/>
        <w:rPr>
          <w:rFonts w:ascii="Monotype Corsiva" w:hAnsi="Monotype Corsiva"/>
          <w:b/>
          <w:sz w:val="28"/>
          <w:szCs w:val="28"/>
          <w:u w:val="single"/>
        </w:rPr>
      </w:pPr>
      <w:r>
        <w:rPr>
          <w:sz w:val="20"/>
          <w:szCs w:val="20"/>
        </w:rPr>
        <w:t xml:space="preserve">яйцо, зелень, маринованные </w:t>
      </w:r>
      <w:proofErr w:type="gramStart"/>
      <w:r>
        <w:rPr>
          <w:sz w:val="20"/>
          <w:szCs w:val="20"/>
        </w:rPr>
        <w:t xml:space="preserve">огурцы)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          1/100</w:t>
      </w:r>
    </w:p>
    <w:p w14:paraId="224B542D" w14:textId="77777777" w:rsidR="00453E2A" w:rsidRDefault="00453E2A" w:rsidP="00453E2A">
      <w:pPr>
        <w:numPr>
          <w:ilvl w:val="0"/>
          <w:numId w:val="27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Цезарь </w:t>
      </w:r>
      <w:proofErr w:type="gramStart"/>
      <w:r>
        <w:rPr>
          <w:rFonts w:ascii="Monotype Corsiva" w:hAnsi="Monotype Corsiva"/>
          <w:b/>
          <w:sz w:val="28"/>
          <w:szCs w:val="28"/>
        </w:rPr>
        <w:t>с  Королевскими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креветками  </w:t>
      </w:r>
      <w:r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Королевские креветки, </w:t>
      </w:r>
    </w:p>
    <w:p w14:paraId="3EE90C14" w14:textId="77777777" w:rsidR="00453E2A" w:rsidRDefault="00453E2A" w:rsidP="00453E2A">
      <w:pPr>
        <w:ind w:left="786"/>
        <w:rPr>
          <w:sz w:val="20"/>
          <w:szCs w:val="20"/>
        </w:rPr>
      </w:pPr>
      <w:r>
        <w:rPr>
          <w:sz w:val="20"/>
          <w:szCs w:val="20"/>
        </w:rPr>
        <w:t xml:space="preserve">Хрустящие пшеничные </w:t>
      </w:r>
      <w:proofErr w:type="spellStart"/>
      <w:r>
        <w:rPr>
          <w:sz w:val="20"/>
          <w:szCs w:val="20"/>
        </w:rPr>
        <w:t>крутоны</w:t>
      </w:r>
      <w:proofErr w:type="spellEnd"/>
      <w:r>
        <w:rPr>
          <w:sz w:val="20"/>
          <w:szCs w:val="20"/>
        </w:rPr>
        <w:t>, яйцо перепелиное, помидоры черри, сыр, заправка «Цезарь</w:t>
      </w:r>
      <w:proofErr w:type="gramStart"/>
      <w:r>
        <w:rPr>
          <w:sz w:val="20"/>
          <w:szCs w:val="20"/>
        </w:rPr>
        <w:t>» )</w:t>
      </w:r>
      <w:proofErr w:type="gramEnd"/>
      <w:r>
        <w:rPr>
          <w:sz w:val="20"/>
          <w:szCs w:val="20"/>
        </w:rPr>
        <w:t xml:space="preserve">                  1/100                                    </w:t>
      </w:r>
    </w:p>
    <w:p w14:paraId="0D812AEB" w14:textId="77777777" w:rsidR="00453E2A" w:rsidRDefault="00453E2A" w:rsidP="00453E2A">
      <w:pPr>
        <w:rPr>
          <w:b/>
          <w:u w:val="single"/>
        </w:rPr>
      </w:pPr>
    </w:p>
    <w:p w14:paraId="2F583012" w14:textId="77777777" w:rsidR="00453E2A" w:rsidRDefault="00453E2A" w:rsidP="00453E2A">
      <w:pPr>
        <w:jc w:val="center"/>
        <w:rPr>
          <w:b/>
          <w:sz w:val="20"/>
          <w:szCs w:val="20"/>
          <w:u w:val="single"/>
        </w:rPr>
      </w:pPr>
      <w:r>
        <w:rPr>
          <w:b/>
          <w:u w:val="single"/>
        </w:rPr>
        <w:t>ХОЛОДНЫЕ ЗАКУСКИ   360</w:t>
      </w:r>
      <w:proofErr w:type="gramStart"/>
      <w:r>
        <w:rPr>
          <w:b/>
          <w:u w:val="single"/>
        </w:rPr>
        <w:t>г(</w:t>
      </w:r>
      <w:proofErr w:type="gramEnd"/>
      <w:r>
        <w:rPr>
          <w:b/>
          <w:u w:val="single"/>
        </w:rPr>
        <w:t>общий выход на 1 персону)</w:t>
      </w:r>
    </w:p>
    <w:p w14:paraId="6538ECF1" w14:textId="77777777" w:rsidR="00453E2A" w:rsidRDefault="00453E2A" w:rsidP="00453E2A">
      <w:pPr>
        <w:numPr>
          <w:ilvl w:val="0"/>
          <w:numId w:val="29"/>
        </w:numPr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Мясная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симфония  </w:t>
      </w:r>
      <w:r>
        <w:rPr>
          <w:b/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язык говяжий, буженина,  ростбиф телячий,   рулад из филе цыпленка, </w:t>
      </w:r>
    </w:p>
    <w:p w14:paraId="53E6C18D" w14:textId="77777777" w:rsidR="00453E2A" w:rsidRDefault="00453E2A" w:rsidP="00453E2A">
      <w:pPr>
        <w:ind w:left="720"/>
        <w:rPr>
          <w:b/>
          <w:sz w:val="20"/>
          <w:szCs w:val="20"/>
        </w:rPr>
      </w:pPr>
      <w:r>
        <w:rPr>
          <w:sz w:val="20"/>
          <w:szCs w:val="20"/>
        </w:rPr>
        <w:t xml:space="preserve"> зелень, окорок копченый, маслины, хрен, </w:t>
      </w:r>
      <w:proofErr w:type="gramStart"/>
      <w:r>
        <w:rPr>
          <w:sz w:val="20"/>
          <w:szCs w:val="20"/>
        </w:rPr>
        <w:t>горчица</w:t>
      </w:r>
      <w:r>
        <w:rPr>
          <w:b/>
          <w:sz w:val="20"/>
          <w:szCs w:val="20"/>
        </w:rPr>
        <w:t xml:space="preserve">)   </w:t>
      </w:r>
      <w:proofErr w:type="gramEnd"/>
      <w:r>
        <w:rPr>
          <w:b/>
          <w:sz w:val="20"/>
          <w:szCs w:val="20"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>1/70/10</w:t>
      </w:r>
      <w:r>
        <w:rPr>
          <w:b/>
          <w:sz w:val="20"/>
          <w:szCs w:val="20"/>
        </w:rPr>
        <w:t xml:space="preserve">                          </w:t>
      </w:r>
    </w:p>
    <w:p w14:paraId="569C1C8E" w14:textId="77777777" w:rsidR="00453E2A" w:rsidRDefault="00453E2A" w:rsidP="00453E2A">
      <w:pPr>
        <w:numPr>
          <w:ilvl w:val="0"/>
          <w:numId w:val="29"/>
        </w:numPr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Рыбная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симфония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масленая рыба,  лосось шеф-посола,  рулеты из форели слабой соли       </w:t>
      </w:r>
    </w:p>
    <w:p w14:paraId="3E0067BA" w14:textId="77777777" w:rsidR="00453E2A" w:rsidRDefault="00453E2A" w:rsidP="00453E2A">
      <w:pPr>
        <w:ind w:left="720"/>
        <w:rPr>
          <w:b/>
          <w:sz w:val="20"/>
          <w:szCs w:val="20"/>
        </w:rPr>
      </w:pPr>
      <w:r>
        <w:rPr>
          <w:sz w:val="20"/>
          <w:szCs w:val="20"/>
        </w:rPr>
        <w:t xml:space="preserve">со сливочным сыром, лимон, оливки. Декорируются гигантскими аргентинскими </w:t>
      </w:r>
      <w:proofErr w:type="gramStart"/>
      <w:r>
        <w:rPr>
          <w:sz w:val="20"/>
          <w:szCs w:val="20"/>
        </w:rPr>
        <w:t xml:space="preserve">креветками </w:t>
      </w:r>
      <w:r>
        <w:rPr>
          <w:b/>
          <w:sz w:val="20"/>
          <w:szCs w:val="20"/>
        </w:rPr>
        <w:t>)</w:t>
      </w:r>
      <w:proofErr w:type="gramEnd"/>
      <w:r>
        <w:rPr>
          <w:b/>
          <w:sz w:val="20"/>
          <w:szCs w:val="20"/>
        </w:rPr>
        <w:t xml:space="preserve">                       </w:t>
      </w:r>
      <w:r>
        <w:rPr>
          <w:sz w:val="20"/>
          <w:szCs w:val="20"/>
        </w:rPr>
        <w:t>1/60</w:t>
      </w:r>
      <w:r>
        <w:rPr>
          <w:b/>
          <w:sz w:val="20"/>
          <w:szCs w:val="20"/>
        </w:rPr>
        <w:t xml:space="preserve">                                  </w:t>
      </w:r>
    </w:p>
    <w:p w14:paraId="309812E1" w14:textId="77777777" w:rsidR="00453E2A" w:rsidRDefault="00453E2A" w:rsidP="00453E2A">
      <w:pPr>
        <w:numPr>
          <w:ilvl w:val="0"/>
          <w:numId w:val="29"/>
        </w:numPr>
        <w:rPr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 xml:space="preserve">Капрезе </w:t>
      </w:r>
      <w:r>
        <w:rPr>
          <w:sz w:val="20"/>
          <w:szCs w:val="20"/>
        </w:rPr>
        <w:t xml:space="preserve"> (</w:t>
      </w:r>
      <w:proofErr w:type="gramEnd"/>
      <w:r>
        <w:rPr>
          <w:sz w:val="20"/>
          <w:szCs w:val="20"/>
        </w:rPr>
        <w:t xml:space="preserve">домашняя  моцарелла, томаты, базилик, оливковое масло, крем </w:t>
      </w:r>
      <w:proofErr w:type="spellStart"/>
      <w:r>
        <w:rPr>
          <w:sz w:val="20"/>
          <w:szCs w:val="20"/>
        </w:rPr>
        <w:t>бальзамик</w:t>
      </w:r>
      <w:proofErr w:type="spellEnd"/>
      <w:r>
        <w:rPr>
          <w:sz w:val="20"/>
          <w:szCs w:val="20"/>
        </w:rPr>
        <w:t xml:space="preserve">)                                    1/60                                                                                                                       </w:t>
      </w:r>
    </w:p>
    <w:p w14:paraId="55190014" w14:textId="77777777" w:rsidR="00453E2A" w:rsidRDefault="00453E2A" w:rsidP="00453E2A">
      <w:pPr>
        <w:pStyle w:val="a6"/>
        <w:numPr>
          <w:ilvl w:val="0"/>
          <w:numId w:val="29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Рулетики из цукини фаршированные мягким сыром, базиликом </w:t>
      </w:r>
    </w:p>
    <w:p w14:paraId="3B24DDE7" w14:textId="77777777" w:rsidR="00453E2A" w:rsidRDefault="00453E2A" w:rsidP="00453E2A">
      <w:pPr>
        <w:pStyle w:val="a6"/>
        <w:ind w:left="720"/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>и кедровыми орешками</w:t>
      </w: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1/60</w:t>
      </w:r>
    </w:p>
    <w:p w14:paraId="1061AA35" w14:textId="77777777" w:rsidR="00453E2A" w:rsidRDefault="00453E2A" w:rsidP="00453E2A">
      <w:pPr>
        <w:pStyle w:val="a6"/>
        <w:numPr>
          <w:ilvl w:val="0"/>
          <w:numId w:val="29"/>
        </w:numPr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Холодец домашний                                                                                                                    </w:t>
      </w:r>
      <w:r>
        <w:rPr>
          <w:sz w:val="20"/>
          <w:szCs w:val="20"/>
        </w:rPr>
        <w:t>1/100</w:t>
      </w:r>
      <w:r>
        <w:rPr>
          <w:rFonts w:ascii="Monotype Corsiva" w:hAnsi="Monotype Corsiva"/>
        </w:rPr>
        <w:t xml:space="preserve">     </w:t>
      </w: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 </w:t>
      </w:r>
    </w:p>
    <w:p w14:paraId="0DCB6B14" w14:textId="77777777" w:rsidR="00453E2A" w:rsidRDefault="00453E2A" w:rsidP="00453E2A">
      <w:pPr>
        <w:rPr>
          <w:b/>
          <w:u w:val="single"/>
        </w:rPr>
      </w:pPr>
    </w:p>
    <w:p w14:paraId="4FD79E1B" w14:textId="77777777" w:rsidR="00453E2A" w:rsidRDefault="00453E2A" w:rsidP="00453E2A">
      <w:pPr>
        <w:tabs>
          <w:tab w:val="left" w:pos="142"/>
        </w:tabs>
        <w:ind w:left="360"/>
        <w:jc w:val="center"/>
        <w:rPr>
          <w:b/>
          <w:u w:val="single"/>
        </w:rPr>
      </w:pPr>
      <w:r>
        <w:rPr>
          <w:b/>
          <w:u w:val="single"/>
        </w:rPr>
        <w:t>ГОРЯЧИЕ ЗАКУСКИ 120</w:t>
      </w:r>
      <w:r>
        <w:rPr>
          <w:b/>
          <w:sz w:val="20"/>
          <w:szCs w:val="20"/>
          <w:u w:val="single"/>
        </w:rPr>
        <w:t xml:space="preserve"> </w:t>
      </w:r>
      <w:proofErr w:type="gramStart"/>
      <w:r>
        <w:rPr>
          <w:b/>
          <w:sz w:val="20"/>
          <w:szCs w:val="20"/>
          <w:u w:val="single"/>
        </w:rPr>
        <w:t xml:space="preserve">г </w:t>
      </w:r>
      <w:r>
        <w:rPr>
          <w:b/>
          <w:u w:val="single"/>
        </w:rPr>
        <w:t xml:space="preserve"> на</w:t>
      </w:r>
      <w:proofErr w:type="gramEnd"/>
      <w:r>
        <w:rPr>
          <w:b/>
          <w:u w:val="single"/>
        </w:rPr>
        <w:t xml:space="preserve"> выбор:</w:t>
      </w:r>
    </w:p>
    <w:p w14:paraId="1DD9425C" w14:textId="77777777" w:rsidR="00453E2A" w:rsidRDefault="00453E2A" w:rsidP="00453E2A">
      <w:pPr>
        <w:numPr>
          <w:ilvl w:val="0"/>
          <w:numId w:val="33"/>
        </w:numPr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Баклажаны запеченные с сыром и спелыми томатами на </w:t>
      </w:r>
      <w:proofErr w:type="gramStart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>манер  «</w:t>
      </w:r>
      <w:proofErr w:type="spellStart"/>
      <w:proofErr w:type="gramEnd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>Пармеджано</w:t>
      </w:r>
      <w:proofErr w:type="spellEnd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»   </w:t>
      </w:r>
      <w:r>
        <w:rPr>
          <w:rFonts w:ascii="Monotype Corsiva" w:hAnsi="Monotype Corsiva" w:cs="Arial"/>
          <w:bCs/>
          <w:i/>
          <w:iCs/>
          <w:sz w:val="28"/>
          <w:szCs w:val="28"/>
        </w:rPr>
        <w:t>(120г)</w:t>
      </w:r>
    </w:p>
    <w:p w14:paraId="32D38104" w14:textId="77777777" w:rsidR="00453E2A" w:rsidRDefault="00453E2A" w:rsidP="00453E2A">
      <w:pPr>
        <w:numPr>
          <w:ilvl w:val="0"/>
          <w:numId w:val="33"/>
        </w:numPr>
        <w:rPr>
          <w:rFonts w:ascii="Monotype Corsiva" w:hAnsi="Monotype Corsiva"/>
          <w:b/>
          <w:sz w:val="28"/>
          <w:szCs w:val="28"/>
          <w:u w:val="single"/>
        </w:rPr>
      </w:pPr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>Жульен с белыми грибами и цыпленком со сливками на русский манер</w:t>
      </w:r>
      <w:proofErr w:type="gramStart"/>
      <w:r>
        <w:rPr>
          <w:rFonts w:ascii="Monotype Corsiva" w:hAnsi="Monotype Corsiva" w:cs="Arial"/>
          <w:b/>
          <w:bCs/>
          <w:i/>
          <w:iCs/>
          <w:sz w:val="28"/>
          <w:szCs w:val="28"/>
        </w:rPr>
        <w:t xml:space="preserve">   </w:t>
      </w:r>
      <w:r>
        <w:rPr>
          <w:rFonts w:ascii="Monotype Corsiva" w:hAnsi="Monotype Corsiva" w:cs="Arial"/>
          <w:bCs/>
          <w:i/>
          <w:iCs/>
          <w:sz w:val="28"/>
          <w:szCs w:val="28"/>
        </w:rPr>
        <w:t>(</w:t>
      </w:r>
      <w:proofErr w:type="gramEnd"/>
      <w:r>
        <w:rPr>
          <w:rFonts w:ascii="Monotype Corsiva" w:hAnsi="Monotype Corsiva" w:cs="Arial"/>
          <w:bCs/>
          <w:i/>
          <w:iCs/>
          <w:sz w:val="28"/>
          <w:szCs w:val="28"/>
        </w:rPr>
        <w:t>120г)</w:t>
      </w:r>
    </w:p>
    <w:p w14:paraId="770935C4" w14:textId="77777777" w:rsidR="00453E2A" w:rsidRDefault="00453E2A" w:rsidP="00453E2A">
      <w:pPr>
        <w:jc w:val="center"/>
        <w:rPr>
          <w:b/>
          <w:u w:val="single"/>
        </w:rPr>
      </w:pPr>
    </w:p>
    <w:p w14:paraId="37608CB3" w14:textId="77777777" w:rsidR="00453E2A" w:rsidRDefault="00453E2A" w:rsidP="00453E2A">
      <w:pPr>
        <w:jc w:val="center"/>
        <w:rPr>
          <w:b/>
          <w:u w:val="single"/>
        </w:rPr>
      </w:pPr>
      <w:r>
        <w:rPr>
          <w:b/>
          <w:u w:val="single"/>
        </w:rPr>
        <w:t xml:space="preserve">ОСНОВНОЕ </w:t>
      </w:r>
      <w:proofErr w:type="gramStart"/>
      <w:r>
        <w:rPr>
          <w:b/>
          <w:u w:val="single"/>
        </w:rPr>
        <w:t>БЛЮДО  180</w:t>
      </w:r>
      <w:proofErr w:type="gramEnd"/>
      <w:r>
        <w:rPr>
          <w:b/>
          <w:u w:val="single"/>
        </w:rPr>
        <w:t>г  на выбор:</w:t>
      </w:r>
    </w:p>
    <w:p w14:paraId="0E028978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Сочные </w:t>
      </w:r>
      <w:proofErr w:type="gramStart"/>
      <w:r>
        <w:rPr>
          <w:rFonts w:ascii="Monotype Corsiva" w:hAnsi="Monotype Corsiva"/>
          <w:b/>
          <w:sz w:val="28"/>
          <w:szCs w:val="28"/>
        </w:rPr>
        <w:t>медальоны  из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говяжьей вырезки, обернутые беконом с ягодным соусом  </w:t>
      </w:r>
      <w:r>
        <w:rPr>
          <w:rFonts w:ascii="Monotype Corsiva" w:hAnsi="Monotype Corsiva"/>
          <w:sz w:val="28"/>
          <w:szCs w:val="28"/>
        </w:rPr>
        <w:t>(180г)</w:t>
      </w:r>
    </w:p>
    <w:p w14:paraId="12607D4A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Филе Палтуса с тигровой креветкой, мягким сыром и соусом белое вино 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180г)</w:t>
      </w:r>
    </w:p>
    <w:p w14:paraId="1AB3384E" w14:textId="77777777" w:rsidR="00453E2A" w:rsidRDefault="00453E2A" w:rsidP="00453E2A">
      <w:pPr>
        <w:numPr>
          <w:ilvl w:val="0"/>
          <w:numId w:val="31"/>
        </w:numPr>
        <w:rPr>
          <w:rFonts w:ascii="Monotype Corsiva" w:hAnsi="Monotype Corsiva" w:cs="Arial"/>
          <w:sz w:val="28"/>
          <w:szCs w:val="28"/>
        </w:rPr>
      </w:pPr>
      <w:r>
        <w:rPr>
          <w:rFonts w:ascii="Monotype Corsiva" w:hAnsi="Monotype Corsiva" w:cs="Arial"/>
          <w:b/>
          <w:sz w:val="28"/>
          <w:szCs w:val="28"/>
        </w:rPr>
        <w:t xml:space="preserve">Горячий ролл из форели </w:t>
      </w:r>
      <w:proofErr w:type="gramStart"/>
      <w:r>
        <w:rPr>
          <w:rFonts w:ascii="Monotype Corsiva" w:hAnsi="Monotype Corsiva" w:cs="Arial"/>
          <w:b/>
          <w:sz w:val="28"/>
          <w:szCs w:val="28"/>
        </w:rPr>
        <w:t>с  мягким</w:t>
      </w:r>
      <w:proofErr w:type="gramEnd"/>
      <w:r>
        <w:rPr>
          <w:rFonts w:ascii="Monotype Corsiva" w:hAnsi="Monotype Corsiva" w:cs="Arial"/>
          <w:b/>
          <w:sz w:val="28"/>
          <w:szCs w:val="28"/>
        </w:rPr>
        <w:t xml:space="preserve"> сыром  </w:t>
      </w:r>
      <w:proofErr w:type="spellStart"/>
      <w:r>
        <w:rPr>
          <w:rFonts w:ascii="Monotype Corsiva" w:hAnsi="Monotype Corsiva" w:cs="Arial"/>
          <w:b/>
          <w:sz w:val="28"/>
          <w:szCs w:val="28"/>
        </w:rPr>
        <w:t>Буко</w:t>
      </w:r>
      <w:proofErr w:type="spellEnd"/>
      <w:r>
        <w:rPr>
          <w:rFonts w:ascii="Monotype Corsiva" w:hAnsi="Monotype Corsiva" w:cs="Arial"/>
          <w:b/>
          <w:sz w:val="28"/>
          <w:szCs w:val="28"/>
        </w:rPr>
        <w:t xml:space="preserve"> в  сливочном соусе с базиликом     </w:t>
      </w:r>
      <w:r>
        <w:rPr>
          <w:rFonts w:ascii="Monotype Corsiva" w:hAnsi="Monotype Corsiva" w:cs="Arial"/>
          <w:sz w:val="28"/>
          <w:szCs w:val="28"/>
        </w:rPr>
        <w:t>(180г)</w:t>
      </w:r>
    </w:p>
    <w:p w14:paraId="6883D98E" w14:textId="77777777" w:rsidR="00453E2A" w:rsidRDefault="00453E2A" w:rsidP="00453E2A">
      <w:pPr>
        <w:numPr>
          <w:ilvl w:val="0"/>
          <w:numId w:val="31"/>
        </w:numPr>
        <w:rPr>
          <w:b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Торнадо из телятины с беконом и грибами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180г)</w:t>
      </w:r>
    </w:p>
    <w:p w14:paraId="253E18E5" w14:textId="77777777" w:rsidR="00453E2A" w:rsidRDefault="00453E2A" w:rsidP="00453E2A">
      <w:pPr>
        <w:jc w:val="center"/>
        <w:rPr>
          <w:rFonts w:ascii="Monotype Corsiva" w:hAnsi="Monotype Corsiva"/>
          <w:b/>
          <w:sz w:val="28"/>
          <w:szCs w:val="28"/>
        </w:rPr>
      </w:pPr>
      <w:proofErr w:type="gramStart"/>
      <w:r>
        <w:rPr>
          <w:b/>
          <w:u w:val="single"/>
        </w:rPr>
        <w:t>ГАРНИРЫ  150</w:t>
      </w:r>
      <w:proofErr w:type="gramEnd"/>
      <w:r>
        <w:rPr>
          <w:b/>
          <w:u w:val="single"/>
        </w:rPr>
        <w:t>г  на выбор:</w:t>
      </w:r>
      <w:r>
        <w:rPr>
          <w:rFonts w:ascii="Monotype Corsiva" w:hAnsi="Monotype Corsiva"/>
          <w:b/>
          <w:sz w:val="28"/>
          <w:szCs w:val="28"/>
        </w:rPr>
        <w:t xml:space="preserve"> </w:t>
      </w:r>
    </w:p>
    <w:p w14:paraId="5A4DC9C7" w14:textId="77777777" w:rsidR="00453E2A" w:rsidRDefault="00453E2A" w:rsidP="00453E2A">
      <w:pPr>
        <w:pStyle w:val="a6"/>
        <w:numPr>
          <w:ilvl w:val="0"/>
          <w:numId w:val="40"/>
        </w:numPr>
        <w:rPr>
          <w:b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отварной со сливочным маслицем и зеленью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7542C728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Картофель по-деревенски чесноком и зеленью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1DDF5101" w14:textId="77777777" w:rsidR="00453E2A" w:rsidRDefault="00453E2A" w:rsidP="00453E2A">
      <w:pPr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Овощи гриль с соусом </w:t>
      </w:r>
      <w:proofErr w:type="spellStart"/>
      <w:r>
        <w:rPr>
          <w:rFonts w:ascii="Monotype Corsiva" w:hAnsi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   </w:t>
      </w:r>
      <w:r>
        <w:rPr>
          <w:rFonts w:ascii="Monotype Corsiva" w:hAnsi="Monotype Corsiva"/>
          <w:sz w:val="28"/>
          <w:szCs w:val="28"/>
        </w:rPr>
        <w:t>(</w:t>
      </w:r>
      <w:proofErr w:type="gramEnd"/>
      <w:r>
        <w:rPr>
          <w:rFonts w:ascii="Monotype Corsiva" w:hAnsi="Monotype Corsiva"/>
          <w:sz w:val="28"/>
          <w:szCs w:val="28"/>
        </w:rPr>
        <w:t>150г)</w:t>
      </w:r>
    </w:p>
    <w:p w14:paraId="1B33566D" w14:textId="77777777" w:rsidR="00453E2A" w:rsidRDefault="00453E2A" w:rsidP="00453E2A">
      <w:pPr>
        <w:pStyle w:val="a6"/>
        <w:numPr>
          <w:ilvl w:val="0"/>
          <w:numId w:val="32"/>
        </w:num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Фрукты сезонные   200г</w:t>
      </w:r>
    </w:p>
    <w:p w14:paraId="1B875CE1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</w:t>
      </w:r>
    </w:p>
    <w:p w14:paraId="3302EFF1" w14:textId="77777777" w:rsidR="00453E2A" w:rsidRDefault="00453E2A" w:rsidP="00453E2A">
      <w:pPr>
        <w:ind w:left="720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color w:val="993300"/>
          <w:sz w:val="40"/>
          <w:szCs w:val="40"/>
        </w:rPr>
        <w:t>Общий выход    1410гр</w:t>
      </w:r>
    </w:p>
    <w:p w14:paraId="12BBBFFA" w14:textId="77777777" w:rsidR="00453E2A" w:rsidRDefault="00453E2A" w:rsidP="00453E2A">
      <w:pPr>
        <w:pStyle w:val="a6"/>
        <w:ind w:left="720"/>
        <w:rPr>
          <w:rFonts w:ascii="Monotype Corsiva" w:hAnsi="Monotype Corsiva"/>
          <w:b/>
          <w:sz w:val="28"/>
          <w:szCs w:val="28"/>
        </w:rPr>
      </w:pPr>
    </w:p>
    <w:p w14:paraId="47C0A1FA" w14:textId="77777777" w:rsidR="00453E2A" w:rsidRDefault="00453E2A" w:rsidP="00453E2A">
      <w:pPr>
        <w:rPr>
          <w:rFonts w:ascii="Monotype Corsiva" w:hAnsi="Monotype Corsiva" w:cs="Monotype Corsiva"/>
          <w:color w:val="993300"/>
          <w:sz w:val="56"/>
          <w:szCs w:val="56"/>
        </w:rPr>
      </w:pPr>
    </w:p>
    <w:p w14:paraId="4412CA96" w14:textId="77777777" w:rsidR="00453E2A" w:rsidRDefault="00453E2A" w:rsidP="00453E2A">
      <w:pPr>
        <w:rPr>
          <w:rFonts w:ascii="Monotype Corsiva" w:hAnsi="Monotype Corsiva" w:cs="Monotype Corsiva"/>
          <w:color w:val="993300"/>
          <w:sz w:val="56"/>
          <w:szCs w:val="56"/>
        </w:rPr>
      </w:pPr>
    </w:p>
    <w:p w14:paraId="1FF2C35F" w14:textId="77777777" w:rsidR="00453E2A" w:rsidRDefault="00453E2A" w:rsidP="00453E2A">
      <w:pPr>
        <w:pStyle w:val="1"/>
      </w:pPr>
    </w:p>
    <w:p w14:paraId="3F3DD60C" w14:textId="77777777" w:rsidR="00453E2A" w:rsidRDefault="00453E2A" w:rsidP="00453E2A">
      <w:pPr>
        <w:jc w:val="center"/>
        <w:rPr>
          <w:rFonts w:ascii="Monotype Corsiva" w:hAnsi="Monotype Corsiva" w:cs="Monotype Corsiva"/>
          <w:b/>
          <w:sz w:val="44"/>
          <w:szCs w:val="44"/>
        </w:rPr>
      </w:pPr>
      <w:r>
        <w:rPr>
          <w:rFonts w:ascii="Monotype Corsiva" w:hAnsi="Monotype Corsiva" w:cs="Monotype Corsiva"/>
          <w:b/>
          <w:color w:val="FF0000"/>
          <w:sz w:val="44"/>
          <w:szCs w:val="44"/>
        </w:rPr>
        <w:lastRenderedPageBreak/>
        <w:t>Так же вы можете сделать заказ блюд и закусок в произвольном</w:t>
      </w:r>
      <w:r>
        <w:rPr>
          <w:rFonts w:ascii="Monotype Corsiva" w:hAnsi="Monotype Corsiva" w:cs="Monotype Corsiva"/>
          <w:b/>
          <w:sz w:val="44"/>
          <w:szCs w:val="44"/>
        </w:rPr>
        <w:t xml:space="preserve"> </w:t>
      </w:r>
      <w:r>
        <w:rPr>
          <w:rFonts w:ascii="Monotype Corsiva" w:hAnsi="Monotype Corsiva" w:cs="Monotype Corsiva"/>
          <w:b/>
          <w:color w:val="FF0000"/>
          <w:sz w:val="44"/>
          <w:szCs w:val="44"/>
        </w:rPr>
        <w:t>порядке:</w:t>
      </w:r>
    </w:p>
    <w:p w14:paraId="42496F96" w14:textId="77777777" w:rsidR="00453E2A" w:rsidRDefault="00453E2A" w:rsidP="00453E2A">
      <w:pPr>
        <w:jc w:val="center"/>
        <w:rPr>
          <w:b/>
          <w:u w:val="single"/>
        </w:rPr>
      </w:pPr>
    </w:p>
    <w:p w14:paraId="164AB68B" w14:textId="77777777" w:rsidR="00453E2A" w:rsidRDefault="00453E2A" w:rsidP="00453E2A">
      <w:pPr>
        <w:jc w:val="center"/>
        <w:rPr>
          <w:rFonts w:ascii="Monotype Corsiva" w:hAnsi="Monotype Corsiva" w:cs="Monotype Corsiva"/>
          <w:b/>
          <w:sz w:val="36"/>
          <w:szCs w:val="36"/>
          <w:u w:val="single"/>
        </w:rPr>
      </w:pPr>
      <w:r>
        <w:rPr>
          <w:b/>
          <w:u w:val="single"/>
        </w:rPr>
        <w:t>САЛАТЫ</w:t>
      </w:r>
    </w:p>
    <w:p w14:paraId="4B49BF4C" w14:textId="77777777" w:rsidR="00453E2A" w:rsidRDefault="00453E2A" w:rsidP="00453E2A">
      <w:pPr>
        <w:rPr>
          <w:rFonts w:ascii="Monotype Corsiva" w:hAnsi="Monotype Corsiva" w:cs="Monotype Corsiva"/>
          <w:b/>
          <w:sz w:val="36"/>
          <w:szCs w:val="36"/>
        </w:rPr>
      </w:pPr>
      <w:r>
        <w:rPr>
          <w:rFonts w:ascii="Monotype Corsiva" w:hAnsi="Monotype Corsiva" w:cs="Monotype Corsiva"/>
          <w:b/>
          <w:sz w:val="36"/>
          <w:szCs w:val="36"/>
        </w:rPr>
        <w:tab/>
        <w:t xml:space="preserve"> </w:t>
      </w:r>
    </w:p>
    <w:p w14:paraId="673CA76A" w14:textId="77777777" w:rsidR="00453E2A" w:rsidRDefault="00453E2A" w:rsidP="00453E2A">
      <w:pPr>
        <w:ind w:firstLine="708"/>
        <w:rPr>
          <w:rFonts w:ascii="Monotype Corsiva" w:hAnsi="Monotype Corsiva" w:cs="Monotype Corsiva"/>
          <w:sz w:val="28"/>
          <w:szCs w:val="28"/>
          <w:u w:val="single"/>
        </w:rPr>
      </w:pPr>
      <w:r>
        <w:rPr>
          <w:rFonts w:ascii="Monotype Corsiva" w:hAnsi="Monotype Corsiva" w:cs="Monotype Corsiva"/>
          <w:sz w:val="28"/>
          <w:szCs w:val="28"/>
          <w:u w:val="single"/>
        </w:rPr>
        <w:t>Сытные салаты:</w:t>
      </w:r>
    </w:p>
    <w:p w14:paraId="1CEF816D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Традиционный русский салат с филе куриным </w:t>
      </w:r>
      <w:r>
        <w:rPr>
          <w:sz w:val="20"/>
          <w:szCs w:val="20"/>
        </w:rPr>
        <w:t xml:space="preserve">(филе </w:t>
      </w:r>
      <w:proofErr w:type="gramStart"/>
      <w:r>
        <w:rPr>
          <w:sz w:val="20"/>
          <w:szCs w:val="20"/>
        </w:rPr>
        <w:t>куриное,  ветчина</w:t>
      </w:r>
      <w:proofErr w:type="gramEnd"/>
      <w:r>
        <w:rPr>
          <w:sz w:val="20"/>
          <w:szCs w:val="20"/>
        </w:rPr>
        <w:t xml:space="preserve"> индейки,  зеленый горошек, картофель,  соленые огурцы, яйца, майонез, зелень)                                                     </w:t>
      </w:r>
      <w:r>
        <w:t>200 гр.  300 руб.</w:t>
      </w:r>
    </w:p>
    <w:p w14:paraId="2B44E600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Салат  с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 малосольной  семгой</w:t>
      </w:r>
      <w:r>
        <w:rPr>
          <w:sz w:val="20"/>
          <w:szCs w:val="20"/>
        </w:rPr>
        <w:t xml:space="preserve">  (м/с семга, картофель, яйцо,              </w:t>
      </w:r>
    </w:p>
    <w:p w14:paraId="0D3858B5" w14:textId="77777777" w:rsidR="00453E2A" w:rsidRDefault="00453E2A" w:rsidP="00453E2A">
      <w:pPr>
        <w:ind w:left="786"/>
        <w:rPr>
          <w:rFonts w:ascii="Monotype Corsiva" w:hAnsi="Monotype Corsiva" w:cs="Monotype Corsiva"/>
          <w:b/>
          <w:sz w:val="28"/>
          <w:szCs w:val="28"/>
        </w:rPr>
      </w:pPr>
      <w:r>
        <w:rPr>
          <w:sz w:val="20"/>
          <w:szCs w:val="20"/>
        </w:rPr>
        <w:t xml:space="preserve"> свежий огурец, зелень, заправка оливковое </w:t>
      </w:r>
      <w:proofErr w:type="gramStart"/>
      <w:r>
        <w:rPr>
          <w:sz w:val="20"/>
          <w:szCs w:val="20"/>
        </w:rPr>
        <w:t xml:space="preserve">масло)   </w:t>
      </w:r>
      <w:proofErr w:type="gramEnd"/>
      <w:r>
        <w:rPr>
          <w:sz w:val="20"/>
          <w:szCs w:val="20"/>
        </w:rPr>
        <w:t xml:space="preserve">                                                    </w:t>
      </w:r>
      <w:r>
        <w:t>200гр.   400 руб.</w:t>
      </w:r>
    </w:p>
    <w:p w14:paraId="45AFCEE7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Салат  «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Деликатесный» </w:t>
      </w:r>
      <w:r>
        <w:rPr>
          <w:sz w:val="20"/>
          <w:szCs w:val="20"/>
        </w:rPr>
        <w:t xml:space="preserve"> (горбуша г/к, свежий огурец, картофель,               </w:t>
      </w:r>
    </w:p>
    <w:p w14:paraId="04A141C6" w14:textId="77777777" w:rsidR="00453E2A" w:rsidRDefault="00453E2A" w:rsidP="00453E2A">
      <w:pPr>
        <w:ind w:left="786"/>
      </w:pPr>
      <w:r>
        <w:rPr>
          <w:sz w:val="20"/>
          <w:szCs w:val="20"/>
        </w:rPr>
        <w:t xml:space="preserve">Солёный огурец, лук, морковь, майонез, </w:t>
      </w:r>
      <w:proofErr w:type="gramStart"/>
      <w:r>
        <w:rPr>
          <w:sz w:val="20"/>
          <w:szCs w:val="20"/>
        </w:rPr>
        <w:t xml:space="preserve">зелень)   </w:t>
      </w:r>
      <w:proofErr w:type="gramEnd"/>
      <w:r>
        <w:rPr>
          <w:sz w:val="20"/>
          <w:szCs w:val="20"/>
        </w:rPr>
        <w:t xml:space="preserve">                                                         </w:t>
      </w:r>
      <w:r>
        <w:t>200гр.   350 руб.</w:t>
      </w:r>
    </w:p>
    <w:p w14:paraId="3964F1D7" w14:textId="77777777" w:rsidR="00453E2A" w:rsidRDefault="00453E2A" w:rsidP="00453E2A">
      <w:pPr>
        <w:numPr>
          <w:ilvl w:val="0"/>
          <w:numId w:val="42"/>
        </w:numPr>
        <w:suppressAutoHyphens/>
        <w:rPr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>Салат  «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Сельдь под </w:t>
      </w:r>
      <w:proofErr w:type="spellStart"/>
      <w:r>
        <w:rPr>
          <w:rFonts w:ascii="Monotype Corsiva" w:hAnsi="Monotype Corsiva"/>
          <w:b/>
          <w:sz w:val="28"/>
          <w:szCs w:val="28"/>
        </w:rPr>
        <w:t>щубой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»   </w:t>
      </w:r>
      <w:r>
        <w:rPr>
          <w:sz w:val="20"/>
          <w:szCs w:val="20"/>
        </w:rPr>
        <w:t xml:space="preserve">(сельдь норвежская, свекла, картофель,      </w:t>
      </w:r>
    </w:p>
    <w:p w14:paraId="709EA5AF" w14:textId="77777777" w:rsidR="00453E2A" w:rsidRDefault="00453E2A" w:rsidP="00453E2A">
      <w:pPr>
        <w:tabs>
          <w:tab w:val="left" w:pos="7860"/>
        </w:tabs>
        <w:ind w:left="786"/>
        <w:rPr>
          <w:sz w:val="20"/>
          <w:szCs w:val="20"/>
        </w:rPr>
      </w:pPr>
      <w:r>
        <w:rPr>
          <w:sz w:val="20"/>
          <w:szCs w:val="20"/>
        </w:rPr>
        <w:t xml:space="preserve">яйцо, лук, морковь, </w:t>
      </w:r>
      <w:proofErr w:type="gramStart"/>
      <w:r>
        <w:rPr>
          <w:sz w:val="20"/>
          <w:szCs w:val="20"/>
        </w:rPr>
        <w:t xml:space="preserve">майонез)   </w:t>
      </w:r>
      <w:proofErr w:type="gramEnd"/>
      <w:r>
        <w:rPr>
          <w:sz w:val="20"/>
          <w:szCs w:val="20"/>
        </w:rPr>
        <w:t xml:space="preserve">                                                              </w:t>
      </w:r>
      <w:r>
        <w:rPr>
          <w:sz w:val="20"/>
          <w:szCs w:val="20"/>
        </w:rPr>
        <w:tab/>
        <w:t xml:space="preserve"> </w:t>
      </w:r>
      <w:r>
        <w:t>200гр.   300 руб.</w:t>
      </w:r>
    </w:p>
    <w:p w14:paraId="11472FF3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Салат  «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Аристократ»  </w:t>
      </w:r>
      <w:r>
        <w:rPr>
          <w:sz w:val="20"/>
          <w:szCs w:val="20"/>
        </w:rPr>
        <w:t xml:space="preserve">( буженина,  куриное филе, опята маринованные, лук, </w:t>
      </w:r>
    </w:p>
    <w:p w14:paraId="73073D0A" w14:textId="77777777" w:rsidR="00453E2A" w:rsidRDefault="00453E2A" w:rsidP="00453E2A">
      <w:pPr>
        <w:rPr>
          <w:rFonts w:ascii="Monotype Corsiva" w:hAnsi="Monotype Corsiva" w:cs="Monotype Corsiva"/>
          <w:b/>
          <w:sz w:val="28"/>
          <w:szCs w:val="28"/>
        </w:rPr>
      </w:pPr>
      <w:r>
        <w:rPr>
          <w:sz w:val="20"/>
          <w:szCs w:val="20"/>
        </w:rPr>
        <w:t xml:space="preserve">                зелень, </w:t>
      </w:r>
      <w:proofErr w:type="gramStart"/>
      <w:r>
        <w:rPr>
          <w:sz w:val="20"/>
          <w:szCs w:val="20"/>
        </w:rPr>
        <w:t xml:space="preserve">майонез)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     </w:t>
      </w:r>
      <w:r>
        <w:t>200 гр.   350 руб.</w:t>
      </w:r>
    </w:p>
    <w:p w14:paraId="77BD9893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Салат  Царский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 с  перепелиными  яйцами</w:t>
      </w:r>
      <w:r>
        <w:rPr>
          <w:sz w:val="20"/>
          <w:szCs w:val="20"/>
        </w:rPr>
        <w:t xml:space="preserve">  (свежие огурцы, филе цыпленка, лук порей, шампиньоны, яйцо, зелень, маринованные огурцы, майонез)                                      </w:t>
      </w:r>
      <w:r>
        <w:t>200 гр.   400 руб.</w:t>
      </w:r>
      <w:r>
        <w:rPr>
          <w:sz w:val="20"/>
          <w:szCs w:val="20"/>
        </w:rPr>
        <w:t xml:space="preserve">                                                         </w:t>
      </w:r>
    </w:p>
    <w:p w14:paraId="3F9327A1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Традиционный  русский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 салат  с  филе говядины                                      </w:t>
      </w:r>
    </w:p>
    <w:p w14:paraId="0B641871" w14:textId="77777777" w:rsidR="00453E2A" w:rsidRDefault="00453E2A" w:rsidP="00453E2A">
      <w:pPr>
        <w:ind w:left="360" w:firstLine="360"/>
        <w:rPr>
          <w:sz w:val="20"/>
          <w:szCs w:val="20"/>
        </w:rPr>
      </w:pPr>
      <w:r>
        <w:rPr>
          <w:sz w:val="20"/>
          <w:szCs w:val="20"/>
        </w:rPr>
        <w:t xml:space="preserve"> (говядина, зеленый горошек, картофель, соленые огурцы, свежий огурец, яйца, </w:t>
      </w:r>
    </w:p>
    <w:p w14:paraId="1A0A6F6F" w14:textId="77777777" w:rsidR="00453E2A" w:rsidRDefault="00453E2A" w:rsidP="00453E2A">
      <w:pPr>
        <w:ind w:left="360" w:firstLine="360"/>
      </w:pPr>
      <w:r>
        <w:rPr>
          <w:sz w:val="20"/>
          <w:szCs w:val="20"/>
        </w:rPr>
        <w:t xml:space="preserve">майонез, </w:t>
      </w:r>
      <w:proofErr w:type="gramStart"/>
      <w:r>
        <w:rPr>
          <w:sz w:val="20"/>
          <w:szCs w:val="20"/>
        </w:rPr>
        <w:t xml:space="preserve">зелень)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      </w:t>
      </w:r>
      <w:r>
        <w:t>200 гр.    400 руб.</w:t>
      </w:r>
    </w:p>
    <w:p w14:paraId="1D61BAA3" w14:textId="77777777" w:rsidR="00453E2A" w:rsidRDefault="00453E2A" w:rsidP="00453E2A">
      <w:pPr>
        <w:numPr>
          <w:ilvl w:val="0"/>
          <w:numId w:val="42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Салат с копчёным окороком </w:t>
      </w:r>
      <w:r>
        <w:rPr>
          <w:rFonts w:ascii="Monotype Corsiva" w:hAnsi="Monotype Corsiva" w:cs="Monotype Corsiva"/>
          <w:sz w:val="28"/>
          <w:szCs w:val="28"/>
        </w:rPr>
        <w:t>(</w:t>
      </w:r>
      <w:r>
        <w:rPr>
          <w:sz w:val="20"/>
          <w:szCs w:val="20"/>
        </w:rPr>
        <w:t xml:space="preserve">окорок копчёный, пекинская капуста, </w:t>
      </w:r>
    </w:p>
    <w:p w14:paraId="4941B35D" w14:textId="77777777" w:rsidR="00453E2A" w:rsidRDefault="00453E2A" w:rsidP="00453E2A">
      <w:pPr>
        <w:ind w:left="786"/>
      </w:pPr>
      <w:r>
        <w:rPr>
          <w:sz w:val="20"/>
          <w:szCs w:val="20"/>
        </w:rPr>
        <w:t xml:space="preserve">корейская морковь, свежий огурец, укроп, </w:t>
      </w:r>
      <w:proofErr w:type="gramStart"/>
      <w:r>
        <w:rPr>
          <w:sz w:val="20"/>
          <w:szCs w:val="20"/>
        </w:rPr>
        <w:t>майонез</w:t>
      </w:r>
      <w:r>
        <w:rPr>
          <w:rFonts w:ascii="Monotype Corsiva" w:hAnsi="Monotype Corsiva" w:cs="Monotype Corsiva"/>
          <w:sz w:val="28"/>
          <w:szCs w:val="28"/>
        </w:rPr>
        <w:t xml:space="preserve">)   </w:t>
      </w:r>
      <w:proofErr w:type="gramEnd"/>
      <w:r>
        <w:rPr>
          <w:rFonts w:ascii="Monotype Corsiva" w:hAnsi="Monotype Corsiva" w:cs="Monotype Corsiva"/>
          <w:sz w:val="28"/>
          <w:szCs w:val="28"/>
        </w:rPr>
        <w:t xml:space="preserve">                                        </w:t>
      </w:r>
      <w:r>
        <w:t>200гр.    300 руб.</w:t>
      </w:r>
    </w:p>
    <w:p w14:paraId="788AE0CE" w14:textId="77777777" w:rsidR="00453E2A" w:rsidRDefault="00453E2A" w:rsidP="00453E2A">
      <w:pPr>
        <w:numPr>
          <w:ilvl w:val="0"/>
          <w:numId w:val="42"/>
        </w:numPr>
        <w:suppressAutoHyphens/>
        <w:rPr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Салат из говядины с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дайконом </w:t>
      </w:r>
      <w:r>
        <w:rPr>
          <w:b/>
          <w:sz w:val="28"/>
          <w:szCs w:val="28"/>
        </w:rPr>
        <w:t xml:space="preserve">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говядина отварная, дайкон, жаренный лук, чеснок, зелень, перепелиные </w:t>
      </w:r>
      <w:proofErr w:type="spellStart"/>
      <w:r>
        <w:rPr>
          <w:sz w:val="20"/>
          <w:szCs w:val="20"/>
        </w:rPr>
        <w:t>яица</w:t>
      </w:r>
      <w:proofErr w:type="spellEnd"/>
      <w:r>
        <w:rPr>
          <w:sz w:val="20"/>
          <w:szCs w:val="20"/>
        </w:rPr>
        <w:t xml:space="preserve">, домашний майонез)                                                                          </w:t>
      </w:r>
      <w:r>
        <w:t>200 гр.    400 руб.</w:t>
      </w:r>
    </w:p>
    <w:p w14:paraId="02DF3FDE" w14:textId="77777777" w:rsidR="00453E2A" w:rsidRDefault="00453E2A" w:rsidP="00453E2A">
      <w:pPr>
        <w:ind w:left="786"/>
      </w:pPr>
    </w:p>
    <w:p w14:paraId="49A1D308" w14:textId="77777777" w:rsidR="00453E2A" w:rsidRDefault="00453E2A" w:rsidP="00453E2A">
      <w:pPr>
        <w:ind w:left="786"/>
        <w:rPr>
          <w:sz w:val="28"/>
          <w:szCs w:val="28"/>
          <w:u w:val="single"/>
        </w:rPr>
      </w:pPr>
      <w:r>
        <w:rPr>
          <w:rFonts w:ascii="Monotype Corsiva" w:hAnsi="Monotype Corsiva"/>
          <w:sz w:val="28"/>
          <w:szCs w:val="28"/>
          <w:u w:val="single"/>
        </w:rPr>
        <w:t>Лёгкие салаты:</w:t>
      </w:r>
      <w:r>
        <w:rPr>
          <w:rFonts w:ascii="Monotype Corsiva" w:hAnsi="Monotype Corsiva"/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</w:p>
    <w:p w14:paraId="6029BA44" w14:textId="77777777" w:rsidR="00453E2A" w:rsidRDefault="00453E2A" w:rsidP="00453E2A">
      <w:pPr>
        <w:numPr>
          <w:ilvl w:val="0"/>
          <w:numId w:val="42"/>
        </w:numPr>
        <w:suppressAutoHyphens/>
        <w:rPr>
          <w:sz w:val="20"/>
          <w:szCs w:val="20"/>
        </w:rPr>
      </w:pPr>
      <w:r>
        <w:t xml:space="preserve">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Салат  «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Венский » </w:t>
      </w:r>
      <w:r>
        <w:rPr>
          <w:sz w:val="20"/>
          <w:szCs w:val="20"/>
        </w:rPr>
        <w:t xml:space="preserve">( ветчина, болгарский перец, шампиньоны свежие, </w:t>
      </w:r>
    </w:p>
    <w:p w14:paraId="3BDBA3D0" w14:textId="77777777" w:rsidR="00453E2A" w:rsidRDefault="00453E2A" w:rsidP="00453E2A">
      <w:pPr>
        <w:ind w:left="786"/>
        <w:rPr>
          <w:sz w:val="20"/>
          <w:szCs w:val="20"/>
        </w:rPr>
      </w:pPr>
      <w:r>
        <w:rPr>
          <w:sz w:val="20"/>
          <w:szCs w:val="20"/>
        </w:rPr>
        <w:t xml:space="preserve"> сыр, листья салата, свежий огурец, заправка оливковое масло, соевый соус, лимонный сок,</w:t>
      </w:r>
    </w:p>
    <w:p w14:paraId="7428259F" w14:textId="77777777" w:rsidR="00453E2A" w:rsidRDefault="00453E2A" w:rsidP="00453E2A">
      <w:pPr>
        <w:ind w:left="786"/>
      </w:pPr>
      <w:r>
        <w:rPr>
          <w:sz w:val="20"/>
          <w:szCs w:val="20"/>
        </w:rPr>
        <w:t xml:space="preserve">маринованный </w:t>
      </w:r>
      <w:proofErr w:type="gramStart"/>
      <w:r>
        <w:rPr>
          <w:sz w:val="20"/>
          <w:szCs w:val="20"/>
        </w:rPr>
        <w:t xml:space="preserve">лук)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</w:t>
      </w:r>
      <w:r>
        <w:t>200 гр.   350 руб.</w:t>
      </w:r>
    </w:p>
    <w:p w14:paraId="43383468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Цезарь  с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 куриным  филе  </w:t>
      </w:r>
      <w:r>
        <w:rPr>
          <w:sz w:val="20"/>
          <w:szCs w:val="20"/>
        </w:rPr>
        <w:t xml:space="preserve"> (салат айсберг, сухарики, яйцо, </w:t>
      </w:r>
    </w:p>
    <w:p w14:paraId="5E3F4622" w14:textId="77777777" w:rsidR="00453E2A" w:rsidRDefault="00453E2A" w:rsidP="00453E2A">
      <w:pPr>
        <w:ind w:left="786"/>
        <w:rPr>
          <w:rFonts w:ascii="Monotype Corsiva" w:hAnsi="Monotype Corsiva" w:cs="Monotype Corsiva"/>
          <w:b/>
          <w:sz w:val="28"/>
          <w:szCs w:val="28"/>
        </w:rPr>
      </w:pPr>
      <w:r>
        <w:rPr>
          <w:sz w:val="20"/>
          <w:szCs w:val="20"/>
        </w:rPr>
        <w:t xml:space="preserve"> куриное филе жареное на гриле, заправка </w:t>
      </w:r>
      <w:proofErr w:type="gramStart"/>
      <w:r>
        <w:rPr>
          <w:sz w:val="20"/>
          <w:szCs w:val="20"/>
        </w:rPr>
        <w:t xml:space="preserve">Цезарь)   </w:t>
      </w:r>
      <w:proofErr w:type="gramEnd"/>
      <w:r>
        <w:rPr>
          <w:sz w:val="20"/>
          <w:szCs w:val="20"/>
        </w:rPr>
        <w:t xml:space="preserve">                                                     </w:t>
      </w:r>
      <w:r>
        <w:t>200 гр.   350 руб.</w:t>
      </w:r>
    </w:p>
    <w:p w14:paraId="3C7263B6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Цезарь с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королевскими  креветками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</w:t>
      </w:r>
    </w:p>
    <w:p w14:paraId="0B682366" w14:textId="77777777" w:rsidR="00453E2A" w:rsidRDefault="00453E2A" w:rsidP="00453E2A">
      <w:pPr>
        <w:ind w:left="360" w:firstLine="360"/>
        <w:rPr>
          <w:sz w:val="20"/>
          <w:szCs w:val="20"/>
        </w:rPr>
      </w:pPr>
      <w:r>
        <w:rPr>
          <w:sz w:val="20"/>
          <w:szCs w:val="20"/>
        </w:rPr>
        <w:t xml:space="preserve">(Салат Айсберг, сухарики, яйцо, королевские </w:t>
      </w:r>
      <w:proofErr w:type="gramStart"/>
      <w:r>
        <w:rPr>
          <w:sz w:val="20"/>
          <w:szCs w:val="20"/>
        </w:rPr>
        <w:t>креветки ,помидоры</w:t>
      </w:r>
      <w:proofErr w:type="gramEnd"/>
      <w:r>
        <w:rPr>
          <w:sz w:val="20"/>
          <w:szCs w:val="20"/>
        </w:rPr>
        <w:t xml:space="preserve"> черри, </w:t>
      </w:r>
    </w:p>
    <w:p w14:paraId="3522B135" w14:textId="77777777" w:rsidR="00453E2A" w:rsidRDefault="00453E2A" w:rsidP="00453E2A">
      <w:pPr>
        <w:ind w:left="360" w:firstLine="360"/>
        <w:rPr>
          <w:rFonts w:ascii="Monotype Corsiva" w:hAnsi="Monotype Corsiva" w:cs="Monotype Corsiva"/>
          <w:b/>
          <w:sz w:val="28"/>
          <w:szCs w:val="28"/>
        </w:rPr>
      </w:pPr>
      <w:r>
        <w:rPr>
          <w:sz w:val="20"/>
          <w:szCs w:val="20"/>
        </w:rPr>
        <w:t xml:space="preserve">заправка </w:t>
      </w:r>
      <w:proofErr w:type="gramStart"/>
      <w:r>
        <w:rPr>
          <w:sz w:val="20"/>
          <w:szCs w:val="20"/>
        </w:rPr>
        <w:t>Цезарь )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            </w:t>
      </w:r>
      <w:r>
        <w:t>200 гр.  450 руб.</w:t>
      </w:r>
    </w:p>
    <w:p w14:paraId="0EF51E17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Салат  с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 нежным  филе  индейки</w:t>
      </w:r>
    </w:p>
    <w:p w14:paraId="6C90180B" w14:textId="77777777" w:rsidR="00453E2A" w:rsidRDefault="00453E2A" w:rsidP="00453E2A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(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</w:t>
      </w:r>
      <w:proofErr w:type="gramStart"/>
      <w:r>
        <w:rPr>
          <w:sz w:val="20"/>
          <w:szCs w:val="20"/>
        </w:rPr>
        <w:t>индейка ,</w:t>
      </w:r>
      <w:proofErr w:type="gramEnd"/>
      <w:r>
        <w:rPr>
          <w:sz w:val="20"/>
          <w:szCs w:val="20"/>
        </w:rPr>
        <w:t xml:space="preserve">  яйцо перепелиное, огурец свежий , лук порей, </w:t>
      </w:r>
    </w:p>
    <w:p w14:paraId="6EF746F8" w14:textId="77777777" w:rsidR="00453E2A" w:rsidRDefault="00453E2A" w:rsidP="00453E2A">
      <w:r>
        <w:rPr>
          <w:sz w:val="20"/>
          <w:szCs w:val="20"/>
        </w:rPr>
        <w:t xml:space="preserve">                заправка медово-</w:t>
      </w:r>
      <w:proofErr w:type="gramStart"/>
      <w:r>
        <w:rPr>
          <w:sz w:val="20"/>
          <w:szCs w:val="20"/>
        </w:rPr>
        <w:t xml:space="preserve">горчичная)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</w:t>
      </w:r>
      <w:r>
        <w:t>200 гр.   420 руб.</w:t>
      </w:r>
    </w:p>
    <w:p w14:paraId="1F6A845E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Салат  «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Норвежский»  с  форелью </w:t>
      </w:r>
      <w:r>
        <w:rPr>
          <w:sz w:val="20"/>
          <w:szCs w:val="20"/>
        </w:rPr>
        <w:t xml:space="preserve">  </w:t>
      </w:r>
      <w:r>
        <w:rPr>
          <w:rFonts w:ascii="Monotype Corsiva" w:hAnsi="Monotype Corsiva" w:cs="Monotype Corsiva"/>
          <w:b/>
          <w:sz w:val="28"/>
          <w:szCs w:val="28"/>
        </w:rPr>
        <w:t xml:space="preserve">и  креветками                                                                     </w:t>
      </w:r>
      <w:r>
        <w:rPr>
          <w:sz w:val="20"/>
          <w:szCs w:val="20"/>
        </w:rPr>
        <w:t xml:space="preserve">(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 ,м/с форель,  креветки, картофель,  зелень, </w:t>
      </w:r>
    </w:p>
    <w:p w14:paraId="5464CFC2" w14:textId="77777777" w:rsidR="00453E2A" w:rsidRDefault="00453E2A" w:rsidP="00453E2A">
      <w:pPr>
        <w:ind w:left="786"/>
        <w:rPr>
          <w:sz w:val="20"/>
          <w:szCs w:val="20"/>
        </w:rPr>
      </w:pPr>
      <w:r>
        <w:rPr>
          <w:sz w:val="20"/>
          <w:szCs w:val="20"/>
        </w:rPr>
        <w:t xml:space="preserve">оформлен перепелиными яйцами, </w:t>
      </w:r>
      <w:proofErr w:type="gramStart"/>
      <w:r>
        <w:rPr>
          <w:sz w:val="20"/>
          <w:szCs w:val="20"/>
        </w:rPr>
        <w:t>заправка  от</w:t>
      </w:r>
      <w:proofErr w:type="gramEnd"/>
      <w:r>
        <w:rPr>
          <w:sz w:val="20"/>
          <w:szCs w:val="20"/>
        </w:rPr>
        <w:t xml:space="preserve"> Шеф - повара)                                     </w:t>
      </w:r>
      <w:r>
        <w:t>200 гр.   450 руб.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                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A831580" w14:textId="77777777" w:rsidR="00453E2A" w:rsidRDefault="00453E2A" w:rsidP="00453E2A">
      <w:pPr>
        <w:numPr>
          <w:ilvl w:val="0"/>
          <w:numId w:val="41"/>
        </w:numPr>
        <w:suppressAutoHyphens/>
        <w:rPr>
          <w:sz w:val="20"/>
          <w:szCs w:val="20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Цезарь с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индейкой  и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розмарином                                          </w:t>
      </w:r>
    </w:p>
    <w:p w14:paraId="51DCA90A" w14:textId="77777777" w:rsidR="00453E2A" w:rsidRDefault="00453E2A" w:rsidP="00453E2A">
      <w:pPr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(Салат Айсберг, сухарики, яйцо, филе </w:t>
      </w:r>
      <w:proofErr w:type="gramStart"/>
      <w:r>
        <w:rPr>
          <w:sz w:val="20"/>
          <w:szCs w:val="20"/>
        </w:rPr>
        <w:t>индейки ,помидоры</w:t>
      </w:r>
      <w:proofErr w:type="gramEnd"/>
      <w:r>
        <w:rPr>
          <w:sz w:val="20"/>
          <w:szCs w:val="20"/>
        </w:rPr>
        <w:t xml:space="preserve"> черри,  </w:t>
      </w:r>
    </w:p>
    <w:p w14:paraId="194DC0CC" w14:textId="77777777" w:rsidR="00453E2A" w:rsidRDefault="00453E2A" w:rsidP="00453E2A">
      <w:pPr>
        <w:ind w:left="720"/>
        <w:rPr>
          <w:rFonts w:ascii="Monotype Corsiva" w:hAnsi="Monotype Corsiva" w:cs="Monotype Corsiva"/>
          <w:b/>
          <w:sz w:val="28"/>
          <w:szCs w:val="28"/>
        </w:rPr>
      </w:pPr>
      <w:r>
        <w:rPr>
          <w:sz w:val="20"/>
          <w:szCs w:val="20"/>
        </w:rPr>
        <w:t xml:space="preserve">  каперсы, заправка </w:t>
      </w:r>
      <w:proofErr w:type="gramStart"/>
      <w:r>
        <w:rPr>
          <w:sz w:val="20"/>
          <w:szCs w:val="20"/>
        </w:rPr>
        <w:t>Цезарь )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</w:t>
      </w:r>
      <w:r>
        <w:t>200 гр.   400 руб.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</w:t>
      </w:r>
    </w:p>
    <w:p w14:paraId="56EA159E" w14:textId="77777777" w:rsidR="00453E2A" w:rsidRDefault="00453E2A" w:rsidP="00453E2A">
      <w:pPr>
        <w:ind w:left="720"/>
        <w:rPr>
          <w:sz w:val="20"/>
          <w:szCs w:val="20"/>
        </w:rPr>
      </w:pPr>
    </w:p>
    <w:p w14:paraId="6D4C417C" w14:textId="77777777" w:rsidR="00453E2A" w:rsidRDefault="00453E2A" w:rsidP="00453E2A">
      <w:pPr>
        <w:numPr>
          <w:ilvl w:val="0"/>
          <w:numId w:val="43"/>
        </w:numPr>
        <w:suppressAutoHyphens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</w:t>
      </w:r>
      <w:r>
        <w:rPr>
          <w:rFonts w:ascii="Monotype Corsiva" w:hAnsi="Monotype Corsiva"/>
          <w:b/>
          <w:sz w:val="28"/>
          <w:szCs w:val="28"/>
        </w:rPr>
        <w:t xml:space="preserve">Салат с говяжьей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вырезкой 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говяжья вырезка, томаты черри,                          </w:t>
      </w:r>
    </w:p>
    <w:p w14:paraId="21793240" w14:textId="77777777" w:rsidR="00453E2A" w:rsidRDefault="00453E2A" w:rsidP="00453E2A">
      <w:pPr>
        <w:ind w:left="810"/>
        <w:rPr>
          <w:sz w:val="20"/>
          <w:szCs w:val="20"/>
        </w:rPr>
      </w:pPr>
      <w:r>
        <w:rPr>
          <w:sz w:val="20"/>
          <w:szCs w:val="20"/>
        </w:rPr>
        <w:t xml:space="preserve">перец болгарский,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масляная шеф-заправка с</w:t>
      </w:r>
    </w:p>
    <w:p w14:paraId="418992FF" w14:textId="77777777" w:rsidR="00453E2A" w:rsidRDefault="00453E2A" w:rsidP="00453E2A">
      <w:pPr>
        <w:ind w:left="810"/>
      </w:pPr>
      <w:r>
        <w:rPr>
          <w:sz w:val="20"/>
          <w:szCs w:val="20"/>
        </w:rPr>
        <w:t>«</w:t>
      </w:r>
      <w:proofErr w:type="spellStart"/>
      <w:r>
        <w:rPr>
          <w:sz w:val="20"/>
          <w:szCs w:val="20"/>
        </w:rPr>
        <w:t>Дижонской</w:t>
      </w:r>
      <w:proofErr w:type="spellEnd"/>
      <w:r>
        <w:rPr>
          <w:sz w:val="20"/>
          <w:szCs w:val="20"/>
        </w:rPr>
        <w:t xml:space="preserve">» </w:t>
      </w:r>
      <w:proofErr w:type="spellStart"/>
      <w:proofErr w:type="gramStart"/>
      <w:r>
        <w:rPr>
          <w:sz w:val="20"/>
          <w:szCs w:val="20"/>
        </w:rPr>
        <w:t>горчицой</w:t>
      </w:r>
      <w:proofErr w:type="spellEnd"/>
      <w:r>
        <w:rPr>
          <w:sz w:val="20"/>
          <w:szCs w:val="20"/>
        </w:rPr>
        <w:t>)</w:t>
      </w:r>
      <w:r>
        <w:t xml:space="preserve">   </w:t>
      </w:r>
      <w:proofErr w:type="gramEnd"/>
      <w:r>
        <w:t xml:space="preserve">                                                                                200гр.    450 руб.</w:t>
      </w:r>
    </w:p>
    <w:p w14:paraId="55D920FE" w14:textId="77777777" w:rsidR="00453E2A" w:rsidRDefault="00453E2A" w:rsidP="00453E2A">
      <w:pPr>
        <w:numPr>
          <w:ilvl w:val="0"/>
          <w:numId w:val="43"/>
        </w:numPr>
        <w:suppressAutoHyphens/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Тёплый салат </w:t>
      </w:r>
      <w:proofErr w:type="gramStart"/>
      <w:r>
        <w:rPr>
          <w:rFonts w:ascii="Monotype Corsiva" w:hAnsi="Monotype Corsiva"/>
          <w:b/>
          <w:sz w:val="28"/>
          <w:szCs w:val="28"/>
        </w:rPr>
        <w:t>с  куриной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печенью                                                       </w:t>
      </w:r>
    </w:p>
    <w:p w14:paraId="05D3A0BF" w14:textId="77777777" w:rsidR="00453E2A" w:rsidRDefault="00453E2A" w:rsidP="00453E2A">
      <w:pPr>
        <w:ind w:left="810"/>
        <w:rPr>
          <w:sz w:val="20"/>
          <w:szCs w:val="20"/>
        </w:rPr>
      </w:pPr>
      <w:r>
        <w:rPr>
          <w:sz w:val="20"/>
          <w:szCs w:val="20"/>
        </w:rPr>
        <w:t xml:space="preserve">(жареное куриное филе и куриная печень, томаты черри,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лук порей, </w:t>
      </w:r>
    </w:p>
    <w:p w14:paraId="22CA6527" w14:textId="77777777" w:rsidR="00453E2A" w:rsidRDefault="00453E2A" w:rsidP="00453E2A">
      <w:pPr>
        <w:ind w:left="810"/>
        <w:rPr>
          <w:sz w:val="20"/>
          <w:szCs w:val="20"/>
        </w:rPr>
      </w:pPr>
      <w:r>
        <w:rPr>
          <w:sz w:val="20"/>
          <w:szCs w:val="20"/>
        </w:rPr>
        <w:t xml:space="preserve">оформлен яйцом пашот, заправка от шефа на основе сливочного </w:t>
      </w:r>
      <w:proofErr w:type="gramStart"/>
      <w:r>
        <w:rPr>
          <w:sz w:val="20"/>
          <w:szCs w:val="20"/>
        </w:rPr>
        <w:t>масла)</w:t>
      </w:r>
      <w:r>
        <w:t xml:space="preserve">   </w:t>
      </w:r>
      <w:proofErr w:type="gramEnd"/>
      <w:r>
        <w:t xml:space="preserve">            200гр.    400 руб.</w:t>
      </w:r>
    </w:p>
    <w:p w14:paraId="499751A0" w14:textId="77777777" w:rsidR="00453E2A" w:rsidRDefault="00453E2A" w:rsidP="00453E2A">
      <w:pPr>
        <w:numPr>
          <w:ilvl w:val="0"/>
          <w:numId w:val="43"/>
        </w:numPr>
        <w:suppressAutoHyphens/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lastRenderedPageBreak/>
        <w:t xml:space="preserve">  Салат с лососем и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треской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обжаренный лосось и треска,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        </w:t>
      </w:r>
    </w:p>
    <w:p w14:paraId="4D233367" w14:textId="77777777" w:rsidR="00453E2A" w:rsidRDefault="00453E2A" w:rsidP="00453E2A">
      <w:pPr>
        <w:tabs>
          <w:tab w:val="left" w:pos="8025"/>
        </w:tabs>
        <w:ind w:left="810"/>
        <w:rPr>
          <w:b/>
          <w:sz w:val="20"/>
          <w:szCs w:val="20"/>
        </w:rPr>
      </w:pPr>
      <w:r>
        <w:rPr>
          <w:sz w:val="20"/>
          <w:szCs w:val="20"/>
        </w:rPr>
        <w:t xml:space="preserve">руккола, вяленые томаты, растительное </w:t>
      </w:r>
      <w:proofErr w:type="gramStart"/>
      <w:r>
        <w:rPr>
          <w:sz w:val="20"/>
          <w:szCs w:val="20"/>
        </w:rPr>
        <w:t xml:space="preserve">масло)   </w:t>
      </w:r>
      <w:proofErr w:type="gramEnd"/>
      <w:r>
        <w:rPr>
          <w:sz w:val="20"/>
          <w:szCs w:val="20"/>
        </w:rPr>
        <w:t xml:space="preserve">                                                         </w:t>
      </w:r>
      <w:r>
        <w:t>200гр.    450 руб.</w:t>
      </w:r>
    </w:p>
    <w:p w14:paraId="5A77CCCF" w14:textId="77777777" w:rsidR="00453E2A" w:rsidRDefault="00453E2A" w:rsidP="00453E2A">
      <w:pPr>
        <w:numPr>
          <w:ilvl w:val="0"/>
          <w:numId w:val="43"/>
        </w:numPr>
        <w:suppressAutoHyphens/>
        <w:rPr>
          <w:b/>
        </w:rPr>
      </w:pPr>
      <w:r>
        <w:rPr>
          <w:rFonts w:ascii="Monotype Corsiva" w:hAnsi="Monotype Corsiva"/>
          <w:b/>
          <w:sz w:val="28"/>
          <w:szCs w:val="28"/>
        </w:rPr>
        <w:t xml:space="preserve">  Салат «Морской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коктейль»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морской коктейль,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                      </w:t>
      </w:r>
    </w:p>
    <w:p w14:paraId="40F90B99" w14:textId="77777777" w:rsidR="00453E2A" w:rsidRDefault="00453E2A" w:rsidP="00453E2A">
      <w:pPr>
        <w:ind w:left="810"/>
        <w:rPr>
          <w:b/>
          <w:sz w:val="20"/>
          <w:szCs w:val="20"/>
        </w:rPr>
      </w:pPr>
      <w:r>
        <w:rPr>
          <w:sz w:val="20"/>
          <w:szCs w:val="20"/>
        </w:rPr>
        <w:t xml:space="preserve"> болгарский перец, томаты черри, сыр, масло </w:t>
      </w:r>
      <w:proofErr w:type="gramStart"/>
      <w:r>
        <w:rPr>
          <w:sz w:val="20"/>
          <w:szCs w:val="20"/>
        </w:rPr>
        <w:t>оливковое)</w:t>
      </w:r>
      <w:r>
        <w:t xml:space="preserve">   </w:t>
      </w:r>
      <w:proofErr w:type="gramEnd"/>
      <w:r>
        <w:t xml:space="preserve">                                 200гр.    450 руб.</w:t>
      </w:r>
    </w:p>
    <w:p w14:paraId="2D3EC3BA" w14:textId="77777777" w:rsidR="00453E2A" w:rsidRDefault="00453E2A" w:rsidP="00453E2A">
      <w:pPr>
        <w:numPr>
          <w:ilvl w:val="0"/>
          <w:numId w:val="43"/>
        </w:numPr>
        <w:suppressAutoHyphens/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Салат «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Оригинальный»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обжаренное куриное филе,                                       </w:t>
      </w:r>
    </w:p>
    <w:p w14:paraId="5BE77390" w14:textId="77777777" w:rsidR="00453E2A" w:rsidRDefault="00453E2A" w:rsidP="00453E2A">
      <w:pPr>
        <w:ind w:left="810"/>
        <w:rPr>
          <w:sz w:val="20"/>
          <w:szCs w:val="20"/>
        </w:rPr>
      </w:pPr>
      <w:r>
        <w:rPr>
          <w:sz w:val="20"/>
          <w:szCs w:val="20"/>
        </w:rPr>
        <w:t xml:space="preserve">жареные шампиньоны, томаты черри, перец болгарский, картофель шато,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</w:t>
      </w:r>
    </w:p>
    <w:p w14:paraId="59492F9B" w14:textId="77777777" w:rsidR="00453E2A" w:rsidRDefault="00453E2A" w:rsidP="00453E2A">
      <w:pPr>
        <w:tabs>
          <w:tab w:val="left" w:pos="7965"/>
        </w:tabs>
        <w:ind w:left="810"/>
        <w:rPr>
          <w:b/>
          <w:sz w:val="20"/>
          <w:szCs w:val="20"/>
        </w:rPr>
      </w:pPr>
      <w:r>
        <w:rPr>
          <w:sz w:val="20"/>
          <w:szCs w:val="20"/>
        </w:rPr>
        <w:t xml:space="preserve">кунжутная </w:t>
      </w:r>
      <w:proofErr w:type="gramStart"/>
      <w:r>
        <w:rPr>
          <w:sz w:val="20"/>
          <w:szCs w:val="20"/>
        </w:rPr>
        <w:t xml:space="preserve">заправка)   </w:t>
      </w:r>
      <w:proofErr w:type="gramEnd"/>
      <w:r>
        <w:rPr>
          <w:sz w:val="20"/>
          <w:szCs w:val="20"/>
        </w:rPr>
        <w:t xml:space="preserve">                                                                                                      </w:t>
      </w:r>
      <w:r>
        <w:t>200гр.     400 руб.</w:t>
      </w:r>
    </w:p>
    <w:p w14:paraId="67B43468" w14:textId="77777777" w:rsidR="00453E2A" w:rsidRDefault="00453E2A" w:rsidP="00453E2A">
      <w:pPr>
        <w:numPr>
          <w:ilvl w:val="0"/>
          <w:numId w:val="43"/>
        </w:numPr>
        <w:suppressAutoHyphens/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Салат со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свининой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жареная свиная шея, морковь по-корейски,                      </w:t>
      </w:r>
    </w:p>
    <w:p w14:paraId="074B7797" w14:textId="77777777" w:rsidR="00453E2A" w:rsidRDefault="00453E2A" w:rsidP="00453E2A">
      <w:pPr>
        <w:ind w:left="810"/>
      </w:pPr>
      <w:r>
        <w:rPr>
          <w:sz w:val="20"/>
          <w:szCs w:val="20"/>
        </w:rPr>
        <w:t xml:space="preserve">перец болгарский, руккола, соус на основе растительного масла и </w:t>
      </w:r>
      <w:proofErr w:type="gramStart"/>
      <w:r>
        <w:rPr>
          <w:sz w:val="20"/>
          <w:szCs w:val="20"/>
        </w:rPr>
        <w:t>пряностей)</w:t>
      </w:r>
      <w:r>
        <w:t xml:space="preserve">   </w:t>
      </w:r>
      <w:proofErr w:type="gramEnd"/>
      <w:r>
        <w:t xml:space="preserve">   200гр.      350 руб.</w:t>
      </w:r>
    </w:p>
    <w:p w14:paraId="75378E5B" w14:textId="77777777" w:rsidR="00453E2A" w:rsidRDefault="00453E2A" w:rsidP="00453E2A">
      <w:pPr>
        <w:numPr>
          <w:ilvl w:val="0"/>
          <w:numId w:val="43"/>
        </w:numPr>
        <w:suppressAutoHyphens/>
        <w:rPr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Салат с филе цыплёнка и соусом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Терияки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обжаренное куриное филе,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картофельные </w:t>
      </w:r>
      <w:proofErr w:type="spellStart"/>
      <w:r>
        <w:rPr>
          <w:sz w:val="20"/>
          <w:szCs w:val="20"/>
        </w:rPr>
        <w:t>крутоны</w:t>
      </w:r>
      <w:proofErr w:type="spellEnd"/>
      <w:r>
        <w:rPr>
          <w:sz w:val="20"/>
          <w:szCs w:val="20"/>
        </w:rPr>
        <w:t xml:space="preserve">, помидоры черри, кунжут, зелень, соус Терияки)                                         </w:t>
      </w:r>
      <w:r>
        <w:t>200гр.      400 руб.</w:t>
      </w:r>
      <w:r>
        <w:rPr>
          <w:sz w:val="20"/>
          <w:szCs w:val="20"/>
        </w:rPr>
        <w:t xml:space="preserve">                      </w:t>
      </w:r>
    </w:p>
    <w:p w14:paraId="6F5D233B" w14:textId="77777777" w:rsidR="00453E2A" w:rsidRDefault="00453E2A" w:rsidP="00453E2A">
      <w:pPr>
        <w:numPr>
          <w:ilvl w:val="0"/>
          <w:numId w:val="43"/>
        </w:numPr>
        <w:suppressAutoHyphens/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Салат с филе индейки и соусом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Терияки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обжаренное куриное филе,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картофельные </w:t>
      </w:r>
      <w:proofErr w:type="spellStart"/>
      <w:r>
        <w:rPr>
          <w:sz w:val="20"/>
          <w:szCs w:val="20"/>
        </w:rPr>
        <w:t>крутоны</w:t>
      </w:r>
      <w:proofErr w:type="spellEnd"/>
      <w:r>
        <w:rPr>
          <w:sz w:val="20"/>
          <w:szCs w:val="20"/>
        </w:rPr>
        <w:t xml:space="preserve">, вяленые томаты,  кунжут, зелень, соус Терияки)                                          </w:t>
      </w:r>
      <w:r>
        <w:t>200гр.      450 руб.</w:t>
      </w:r>
    </w:p>
    <w:p w14:paraId="631D771B" w14:textId="77777777" w:rsidR="00453E2A" w:rsidRDefault="00453E2A" w:rsidP="00453E2A">
      <w:pPr>
        <w:numPr>
          <w:ilvl w:val="0"/>
          <w:numId w:val="43"/>
        </w:numPr>
        <w:suppressAutoHyphens/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Стейк-салат с </w:t>
      </w:r>
      <w:proofErr w:type="spellStart"/>
      <w:r>
        <w:rPr>
          <w:rFonts w:ascii="Monotype Corsiva" w:hAnsi="Monotype Corsiva"/>
          <w:b/>
          <w:sz w:val="28"/>
          <w:szCs w:val="28"/>
        </w:rPr>
        <w:t>кунжитной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заправкой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говядина,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 томаты черри, болгарский перец,  кунжутная заправка от Шефа)                                                                                         </w:t>
      </w:r>
      <w:r>
        <w:t>200гр.      400 руб.</w:t>
      </w:r>
    </w:p>
    <w:p w14:paraId="7C6F3D91" w14:textId="77777777" w:rsidR="00453E2A" w:rsidRDefault="00453E2A" w:rsidP="00453E2A">
      <w:pPr>
        <w:numPr>
          <w:ilvl w:val="0"/>
          <w:numId w:val="43"/>
        </w:numPr>
        <w:suppressAutoHyphens/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Шеф-</w:t>
      </w:r>
      <w:proofErr w:type="gramStart"/>
      <w:r>
        <w:rPr>
          <w:rFonts w:ascii="Monotype Corsiva" w:hAnsi="Monotype Corsiva"/>
          <w:b/>
          <w:sz w:val="28"/>
          <w:szCs w:val="28"/>
        </w:rPr>
        <w:t>салат  «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Имбирный»  </w:t>
      </w:r>
      <w:r>
        <w:rPr>
          <w:sz w:val="20"/>
          <w:szCs w:val="20"/>
        </w:rPr>
        <w:t xml:space="preserve">(сёмга м/с,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имбирь маринованный, свежий огурец, креветки, заправка от Шефа)                                                                                                            </w:t>
      </w:r>
      <w:r>
        <w:t>200гр.      450 руб.</w:t>
      </w:r>
    </w:p>
    <w:p w14:paraId="5299E00E" w14:textId="77777777" w:rsidR="00453E2A" w:rsidRDefault="00453E2A" w:rsidP="00453E2A">
      <w:pPr>
        <w:numPr>
          <w:ilvl w:val="0"/>
          <w:numId w:val="43"/>
        </w:numPr>
        <w:suppressAutoHyphens/>
        <w:rPr>
          <w:b/>
          <w:sz w:val="20"/>
          <w:szCs w:val="20"/>
        </w:rPr>
      </w:pPr>
      <w:r>
        <w:rPr>
          <w:rFonts w:ascii="Monotype Corsiva" w:hAnsi="Monotype Corsiva"/>
          <w:b/>
          <w:sz w:val="28"/>
          <w:szCs w:val="28"/>
        </w:rPr>
        <w:t xml:space="preserve">  Шеф-салат с кедровыми </w:t>
      </w:r>
      <w:proofErr w:type="gramStart"/>
      <w:r>
        <w:rPr>
          <w:rFonts w:ascii="Monotype Corsiva" w:hAnsi="Monotype Corsiva"/>
          <w:b/>
          <w:sz w:val="28"/>
          <w:szCs w:val="28"/>
        </w:rPr>
        <w:t xml:space="preserve">орешками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ветчина, жареный бекон, </w:t>
      </w:r>
      <w:proofErr w:type="spellStart"/>
      <w:r>
        <w:rPr>
          <w:sz w:val="20"/>
          <w:szCs w:val="20"/>
        </w:rPr>
        <w:t>микс</w:t>
      </w:r>
      <w:proofErr w:type="spellEnd"/>
      <w:r>
        <w:rPr>
          <w:sz w:val="20"/>
          <w:szCs w:val="20"/>
        </w:rPr>
        <w:t xml:space="preserve"> салата,  маринованный красный лук, кедровые орешки, заправка от Шефа)                                                                    </w:t>
      </w:r>
      <w:r>
        <w:t>200гр.      400 руб.</w:t>
      </w:r>
    </w:p>
    <w:p w14:paraId="74356701" w14:textId="77777777" w:rsidR="00453E2A" w:rsidRDefault="00453E2A" w:rsidP="00453E2A">
      <w:pPr>
        <w:ind w:left="810"/>
        <w:rPr>
          <w:b/>
          <w:sz w:val="20"/>
          <w:szCs w:val="20"/>
        </w:rPr>
      </w:pPr>
    </w:p>
    <w:p w14:paraId="3FBD7D1C" w14:textId="77777777" w:rsidR="00453E2A" w:rsidRDefault="00453E2A" w:rsidP="00453E2A">
      <w:pPr>
        <w:rPr>
          <w:b/>
        </w:rPr>
      </w:pPr>
    </w:p>
    <w:p w14:paraId="63757CCD" w14:textId="77777777" w:rsidR="00453E2A" w:rsidRDefault="00453E2A" w:rsidP="00453E2A">
      <w:pPr>
        <w:jc w:val="center"/>
        <w:rPr>
          <w:b/>
        </w:rPr>
      </w:pPr>
    </w:p>
    <w:p w14:paraId="2D41B850" w14:textId="77777777" w:rsidR="00453E2A" w:rsidRDefault="00453E2A" w:rsidP="00453E2A">
      <w:pPr>
        <w:jc w:val="center"/>
        <w:rPr>
          <w:b/>
          <w:sz w:val="20"/>
          <w:szCs w:val="20"/>
          <w:u w:val="single"/>
        </w:rPr>
      </w:pPr>
      <w:r>
        <w:rPr>
          <w:b/>
          <w:u w:val="single"/>
        </w:rPr>
        <w:t>ХОЛОДНЫЕ ЗАКУСКИ</w:t>
      </w:r>
      <w:r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</w:rPr>
        <w:t xml:space="preserve">  </w:t>
      </w:r>
    </w:p>
    <w:p w14:paraId="4D48A7DC" w14:textId="77777777" w:rsidR="00453E2A" w:rsidRDefault="00453E2A" w:rsidP="00453E2A">
      <w:pPr>
        <w:jc w:val="center"/>
        <w:rPr>
          <w:b/>
          <w:sz w:val="20"/>
          <w:szCs w:val="20"/>
        </w:rPr>
      </w:pPr>
    </w:p>
    <w:p w14:paraId="775C71BE" w14:textId="77777777" w:rsidR="00453E2A" w:rsidRDefault="00453E2A" w:rsidP="00453E2A">
      <w:pPr>
        <w:rPr>
          <w:sz w:val="20"/>
          <w:szCs w:val="20"/>
        </w:rPr>
      </w:pPr>
    </w:p>
    <w:p w14:paraId="30848986" w14:textId="77777777" w:rsidR="00453E2A" w:rsidRDefault="00453E2A" w:rsidP="00453E2A">
      <w:pPr>
        <w:numPr>
          <w:ilvl w:val="0"/>
          <w:numId w:val="44"/>
        </w:numPr>
        <w:suppressAutoHyphens/>
        <w:rPr>
          <w:sz w:val="20"/>
          <w:szCs w:val="20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Мясные  деликатесы</w:t>
      </w:r>
      <w:proofErr w:type="gramEnd"/>
      <w:r>
        <w:rPr>
          <w:sz w:val="20"/>
          <w:szCs w:val="20"/>
        </w:rPr>
        <w:t xml:space="preserve"> (язык говяжий, буженина , окорок ,                          </w:t>
      </w:r>
    </w:p>
    <w:p w14:paraId="679CAB20" w14:textId="77777777" w:rsidR="00453E2A" w:rsidRDefault="00453E2A" w:rsidP="00453E2A">
      <w:pPr>
        <w:ind w:left="720"/>
        <w:rPr>
          <w:rFonts w:ascii="Monotype Corsiva" w:hAnsi="Monotype Corsiva" w:cs="Monotype Corsiva"/>
          <w:b/>
          <w:sz w:val="28"/>
          <w:szCs w:val="28"/>
        </w:rPr>
      </w:pPr>
      <w:r>
        <w:rPr>
          <w:sz w:val="20"/>
          <w:szCs w:val="20"/>
        </w:rPr>
        <w:t xml:space="preserve"> рулада из филе цыпленка, хрен, </w:t>
      </w:r>
      <w:proofErr w:type="gramStart"/>
      <w:r>
        <w:rPr>
          <w:sz w:val="20"/>
          <w:szCs w:val="20"/>
        </w:rPr>
        <w:t xml:space="preserve">горчица)   </w:t>
      </w:r>
      <w:proofErr w:type="gramEnd"/>
      <w:r>
        <w:rPr>
          <w:sz w:val="20"/>
          <w:szCs w:val="20"/>
        </w:rPr>
        <w:t xml:space="preserve">                                                                  </w:t>
      </w:r>
      <w:r>
        <w:t>200 гр.     600 руб.</w:t>
      </w:r>
    </w:p>
    <w:p w14:paraId="005DD57A" w14:textId="77777777" w:rsidR="00453E2A" w:rsidRDefault="00453E2A" w:rsidP="00453E2A">
      <w:pPr>
        <w:numPr>
          <w:ilvl w:val="0"/>
          <w:numId w:val="44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>Рыбное ассорти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 xml:space="preserve">   </w:t>
      </w:r>
      <w:r>
        <w:rPr>
          <w:sz w:val="20"/>
          <w:szCs w:val="20"/>
        </w:rPr>
        <w:t>(</w:t>
      </w:r>
      <w:proofErr w:type="gramEnd"/>
      <w:r>
        <w:rPr>
          <w:sz w:val="20"/>
          <w:szCs w:val="20"/>
        </w:rPr>
        <w:t xml:space="preserve">лосось м/с, </w:t>
      </w:r>
      <w:proofErr w:type="spellStart"/>
      <w:r>
        <w:rPr>
          <w:sz w:val="20"/>
          <w:szCs w:val="20"/>
        </w:rPr>
        <w:t>маслянная</w:t>
      </w:r>
      <w:proofErr w:type="spellEnd"/>
      <w:r>
        <w:rPr>
          <w:sz w:val="20"/>
          <w:szCs w:val="20"/>
        </w:rPr>
        <w:t xml:space="preserve"> рыба,  лимон, зелень) 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            </w:t>
      </w:r>
      <w:r>
        <w:t xml:space="preserve">200 гр.      800 руб.  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                                        </w:t>
      </w:r>
    </w:p>
    <w:p w14:paraId="2AD35D8C" w14:textId="77777777" w:rsidR="00453E2A" w:rsidRDefault="00453E2A" w:rsidP="00453E2A">
      <w:pPr>
        <w:numPr>
          <w:ilvl w:val="0"/>
          <w:numId w:val="44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>Сельдь норвежская слабого посола</w:t>
      </w:r>
      <w:r>
        <w:rPr>
          <w:rFonts w:ascii="Monotype Corsiva" w:hAnsi="Monotype Corsiva" w:cs="Monotype Corsiva"/>
          <w:sz w:val="28"/>
          <w:szCs w:val="28"/>
        </w:rPr>
        <w:t xml:space="preserve"> </w:t>
      </w:r>
      <w:r>
        <w:rPr>
          <w:rFonts w:ascii="Monotype Corsiva" w:hAnsi="Monotype Corsiva" w:cs="Monotype Corsiva"/>
          <w:b/>
          <w:sz w:val="28"/>
          <w:szCs w:val="28"/>
        </w:rPr>
        <w:t xml:space="preserve">с картофелем   </w:t>
      </w:r>
    </w:p>
    <w:p w14:paraId="09B88E7E" w14:textId="77777777" w:rsidR="00453E2A" w:rsidRDefault="00453E2A" w:rsidP="00453E2A">
      <w:pPr>
        <w:ind w:left="720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и красным маринованным луком                                                         </w:t>
      </w:r>
      <w:r>
        <w:t xml:space="preserve">200 гр.     350 руб.      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                                                                                        </w:t>
      </w:r>
    </w:p>
    <w:p w14:paraId="083F3658" w14:textId="77777777" w:rsidR="00453E2A" w:rsidRDefault="00453E2A" w:rsidP="00453E2A">
      <w:pPr>
        <w:numPr>
          <w:ilvl w:val="0"/>
          <w:numId w:val="44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Ветчинные рулетики с сырным муссом </w:t>
      </w:r>
      <w:r>
        <w:rPr>
          <w:sz w:val="20"/>
          <w:szCs w:val="20"/>
        </w:rPr>
        <w:t xml:space="preserve">   с зеленью и чесноком               </w:t>
      </w:r>
      <w:r>
        <w:t xml:space="preserve">200 гр.     350 руб. 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</w:t>
      </w:r>
      <w:r>
        <w:rPr>
          <w:sz w:val="20"/>
          <w:szCs w:val="20"/>
        </w:rPr>
        <w:t xml:space="preserve">                                              </w:t>
      </w:r>
    </w:p>
    <w:p w14:paraId="7C1474C7" w14:textId="77777777" w:rsidR="00453E2A" w:rsidRDefault="00453E2A" w:rsidP="00453E2A">
      <w:pPr>
        <w:numPr>
          <w:ilvl w:val="0"/>
          <w:numId w:val="44"/>
        </w:numPr>
        <w:suppressAutoHyphens/>
        <w:rPr>
          <w:sz w:val="20"/>
          <w:szCs w:val="20"/>
        </w:rPr>
      </w:pPr>
      <w:r>
        <w:rPr>
          <w:rFonts w:ascii="Monotype Corsiva" w:hAnsi="Monotype Corsiva" w:cs="Monotype Corsiva"/>
          <w:b/>
          <w:sz w:val="28"/>
          <w:szCs w:val="28"/>
        </w:rPr>
        <w:t>Овощное ассорти с зеленью</w:t>
      </w:r>
      <w:r>
        <w:rPr>
          <w:rFonts w:ascii="Monotype Corsiva" w:hAnsi="Monotype Corsiva" w:cs="Monotype Corsiva"/>
          <w:sz w:val="28"/>
          <w:szCs w:val="28"/>
        </w:rPr>
        <w:t xml:space="preserve">                                                                    </w:t>
      </w:r>
      <w:r>
        <w:t xml:space="preserve">200 гр.    350 </w:t>
      </w:r>
      <w:proofErr w:type="spellStart"/>
      <w:r>
        <w:t>руб</w:t>
      </w:r>
      <w:proofErr w:type="spellEnd"/>
    </w:p>
    <w:p w14:paraId="37D0F9F1" w14:textId="77777777" w:rsidR="00453E2A" w:rsidRDefault="00453E2A" w:rsidP="00453E2A">
      <w:pPr>
        <w:numPr>
          <w:ilvl w:val="0"/>
          <w:numId w:val="44"/>
        </w:numPr>
        <w:suppressAutoHyphens/>
        <w:rPr>
          <w:rFonts w:ascii="Monotype Corsiva" w:hAnsi="Monotype Corsiva"/>
          <w:b/>
          <w:sz w:val="20"/>
          <w:szCs w:val="20"/>
        </w:rPr>
      </w:pPr>
      <w:proofErr w:type="gramStart"/>
      <w:r>
        <w:rPr>
          <w:rFonts w:ascii="Monotype Corsiva" w:hAnsi="Monotype Corsiva"/>
          <w:b/>
          <w:sz w:val="28"/>
          <w:szCs w:val="28"/>
        </w:rPr>
        <w:t>Соленья  домашние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                                                                                </w:t>
      </w:r>
      <w:r>
        <w:t>200гр.      350 руб.</w:t>
      </w:r>
    </w:p>
    <w:p w14:paraId="671171EF" w14:textId="77777777" w:rsidR="00453E2A" w:rsidRDefault="00453E2A" w:rsidP="00453E2A">
      <w:pPr>
        <w:numPr>
          <w:ilvl w:val="0"/>
          <w:numId w:val="44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Мясные  деликатесы</w:t>
      </w:r>
      <w:proofErr w:type="gramEnd"/>
      <w:r>
        <w:rPr>
          <w:sz w:val="20"/>
          <w:szCs w:val="20"/>
        </w:rPr>
        <w:t xml:space="preserve"> (язык говяжий, буженина, ростбиф, рулада из </w:t>
      </w:r>
    </w:p>
    <w:p w14:paraId="234CC06F" w14:textId="77777777" w:rsidR="00453E2A" w:rsidRDefault="00453E2A" w:rsidP="00453E2A">
      <w:pPr>
        <w:suppressAutoHyphens/>
        <w:ind w:left="720"/>
        <w:rPr>
          <w:rFonts w:ascii="Monotype Corsiva" w:hAnsi="Monotype Corsiva" w:cs="Monotype Corsiva"/>
          <w:b/>
          <w:sz w:val="28"/>
          <w:szCs w:val="28"/>
        </w:rPr>
      </w:pPr>
      <w:r>
        <w:rPr>
          <w:sz w:val="20"/>
          <w:szCs w:val="20"/>
        </w:rPr>
        <w:t xml:space="preserve">филе цыпленка, зелень, маслины, под соусом с </w:t>
      </w:r>
      <w:proofErr w:type="gramStart"/>
      <w:r>
        <w:rPr>
          <w:sz w:val="20"/>
          <w:szCs w:val="20"/>
        </w:rPr>
        <w:t xml:space="preserve">хреном)   </w:t>
      </w:r>
      <w:proofErr w:type="gramEnd"/>
      <w:r>
        <w:rPr>
          <w:sz w:val="20"/>
          <w:szCs w:val="20"/>
        </w:rPr>
        <w:t xml:space="preserve">                                           </w:t>
      </w:r>
      <w:r>
        <w:t>200 гр.     650 руб.</w:t>
      </w:r>
    </w:p>
    <w:p w14:paraId="527F174C" w14:textId="77777777" w:rsidR="00453E2A" w:rsidRDefault="00453E2A" w:rsidP="00453E2A">
      <w:pPr>
        <w:numPr>
          <w:ilvl w:val="0"/>
          <w:numId w:val="44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Рыбное плато </w:t>
      </w:r>
      <w:r>
        <w:rPr>
          <w:sz w:val="20"/>
          <w:szCs w:val="20"/>
        </w:rPr>
        <w:t xml:space="preserve">(масляная рыба, лосось шеф-посола </w:t>
      </w:r>
      <w:proofErr w:type="gramStart"/>
      <w:r>
        <w:rPr>
          <w:sz w:val="20"/>
          <w:szCs w:val="20"/>
        </w:rPr>
        <w:t>с  розовым</w:t>
      </w:r>
      <w:proofErr w:type="gramEnd"/>
      <w:r>
        <w:rPr>
          <w:sz w:val="20"/>
          <w:szCs w:val="20"/>
        </w:rPr>
        <w:t xml:space="preserve"> перцем, </w:t>
      </w:r>
    </w:p>
    <w:p w14:paraId="70ADA88E" w14:textId="77777777" w:rsidR="00453E2A" w:rsidRDefault="00453E2A" w:rsidP="00453E2A">
      <w:pPr>
        <w:ind w:left="720"/>
        <w:rPr>
          <w:rFonts w:ascii="Monotype Corsiva" w:hAnsi="Monotype Corsiva" w:cs="Monotype Corsiva"/>
          <w:b/>
          <w:sz w:val="28"/>
          <w:szCs w:val="28"/>
        </w:rPr>
      </w:pPr>
      <w:r>
        <w:rPr>
          <w:sz w:val="20"/>
          <w:szCs w:val="20"/>
        </w:rPr>
        <w:t xml:space="preserve">рулеты из форели с мягким </w:t>
      </w:r>
      <w:proofErr w:type="gramStart"/>
      <w:r>
        <w:rPr>
          <w:sz w:val="20"/>
          <w:szCs w:val="20"/>
        </w:rPr>
        <w:t>сыром,  лимон</w:t>
      </w:r>
      <w:proofErr w:type="gramEnd"/>
      <w:r>
        <w:rPr>
          <w:sz w:val="20"/>
          <w:szCs w:val="20"/>
        </w:rPr>
        <w:t xml:space="preserve">, маслины, зелень)                                     </w:t>
      </w:r>
      <w:r>
        <w:t>200 гр.    800 руб.</w:t>
      </w:r>
    </w:p>
    <w:p w14:paraId="512849A5" w14:textId="77777777" w:rsidR="00453E2A" w:rsidRDefault="00453E2A" w:rsidP="00453E2A">
      <w:pPr>
        <w:numPr>
          <w:ilvl w:val="0"/>
          <w:numId w:val="44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Рулетики из баклажан, фаршированные сырным    муссом                                                                  и грецким орехом                                                                                     </w:t>
      </w:r>
      <w:r>
        <w:t>200 гр.    450 руб.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</w:t>
      </w:r>
    </w:p>
    <w:p w14:paraId="119E14BD" w14:textId="77777777" w:rsidR="00453E2A" w:rsidRDefault="00453E2A" w:rsidP="00453E2A">
      <w:pPr>
        <w:numPr>
          <w:ilvl w:val="0"/>
          <w:numId w:val="45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Сырная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тарелка</w:t>
      </w:r>
      <w:r>
        <w:rPr>
          <w:sz w:val="20"/>
          <w:szCs w:val="20"/>
        </w:rPr>
        <w:t xml:space="preserve">  (</w:t>
      </w:r>
      <w:proofErr w:type="gramEnd"/>
      <w:r>
        <w:rPr>
          <w:sz w:val="20"/>
          <w:szCs w:val="20"/>
        </w:rPr>
        <w:t xml:space="preserve">сыр, мед, виноград, </w:t>
      </w:r>
      <w:proofErr w:type="spellStart"/>
      <w:r>
        <w:rPr>
          <w:sz w:val="20"/>
          <w:szCs w:val="20"/>
        </w:rPr>
        <w:t>гр.орех</w:t>
      </w:r>
      <w:proofErr w:type="spellEnd"/>
      <w:r>
        <w:rPr>
          <w:sz w:val="20"/>
          <w:szCs w:val="20"/>
        </w:rPr>
        <w:t xml:space="preserve"> )                                                       </w:t>
      </w:r>
      <w:r>
        <w:t>200 гр.    500 руб.</w:t>
      </w:r>
      <w:r>
        <w:rPr>
          <w:sz w:val="20"/>
          <w:szCs w:val="20"/>
        </w:rPr>
        <w:t xml:space="preserve">           </w:t>
      </w:r>
    </w:p>
    <w:p w14:paraId="788E494F" w14:textId="77777777" w:rsidR="00453E2A" w:rsidRDefault="00453E2A" w:rsidP="00453E2A">
      <w:pPr>
        <w:numPr>
          <w:ilvl w:val="0"/>
          <w:numId w:val="44"/>
        </w:numPr>
        <w:suppressAutoHyphens/>
        <w:rPr>
          <w:rFonts w:ascii="Monotype Corsiva" w:eastAsia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Рыбное симфония </w:t>
      </w:r>
      <w:r>
        <w:rPr>
          <w:sz w:val="20"/>
          <w:szCs w:val="20"/>
        </w:rPr>
        <w:t>(масляная рыба, лосось шеф-</w:t>
      </w:r>
      <w:proofErr w:type="gramStart"/>
      <w:r>
        <w:rPr>
          <w:sz w:val="20"/>
          <w:szCs w:val="20"/>
        </w:rPr>
        <w:t>посола,  рулеты</w:t>
      </w:r>
      <w:proofErr w:type="gramEnd"/>
      <w:r>
        <w:rPr>
          <w:sz w:val="20"/>
          <w:szCs w:val="20"/>
        </w:rPr>
        <w:t xml:space="preserve"> из форели </w:t>
      </w:r>
    </w:p>
    <w:p w14:paraId="059F53D0" w14:textId="77777777" w:rsidR="00453E2A" w:rsidRDefault="00453E2A" w:rsidP="00453E2A">
      <w:pPr>
        <w:suppressAutoHyphens/>
        <w:ind w:left="720"/>
        <w:rPr>
          <w:rFonts w:ascii="Monotype Corsiva" w:eastAsia="Monotype Corsiva" w:hAnsi="Monotype Corsiva" w:cs="Monotype Corsiva"/>
          <w:sz w:val="28"/>
          <w:szCs w:val="28"/>
        </w:rPr>
      </w:pPr>
      <w:r>
        <w:rPr>
          <w:sz w:val="20"/>
          <w:szCs w:val="20"/>
        </w:rPr>
        <w:t xml:space="preserve">слабой соли со сливочным сыром, гигантские аргентинские креветки.)                     </w:t>
      </w:r>
      <w:r>
        <w:t>200 гр.    850 руб.</w:t>
      </w:r>
    </w:p>
    <w:p w14:paraId="4C5F0CA2" w14:textId="77777777" w:rsidR="00453E2A" w:rsidRDefault="00453E2A" w:rsidP="00453E2A">
      <w:pPr>
        <w:numPr>
          <w:ilvl w:val="0"/>
          <w:numId w:val="44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Рулетики из цукини, фаршированные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мягким  сыром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,                                              базиликом и кедровыми орешками                                                        </w:t>
      </w:r>
      <w:r>
        <w:t>200 гр.    450 руб.</w:t>
      </w:r>
      <w:r>
        <w:rPr>
          <w:sz w:val="20"/>
          <w:szCs w:val="20"/>
        </w:rPr>
        <w:t xml:space="preserve">      </w:t>
      </w:r>
      <w:r>
        <w:rPr>
          <w:rFonts w:ascii="Monotype Corsiva" w:eastAsia="Monotype Corsiva" w:hAnsi="Monotype Corsiva" w:cs="Monotype Corsiva"/>
          <w:sz w:val="28"/>
          <w:szCs w:val="28"/>
        </w:rPr>
        <w:t xml:space="preserve">                                                         </w:t>
      </w:r>
      <w:r>
        <w:rPr>
          <w:rFonts w:ascii="Monotype Corsiva" w:eastAsia="Monotype Corsiva" w:hAnsi="Monotype Corsiva" w:cs="Monotype Corsiva"/>
          <w:b/>
          <w:sz w:val="28"/>
          <w:szCs w:val="28"/>
        </w:rPr>
        <w:t xml:space="preserve">       </w:t>
      </w:r>
    </w:p>
    <w:p w14:paraId="757473EC" w14:textId="77777777" w:rsidR="00453E2A" w:rsidRDefault="00453E2A" w:rsidP="00453E2A">
      <w:pPr>
        <w:numPr>
          <w:ilvl w:val="0"/>
          <w:numId w:val="44"/>
        </w:numPr>
        <w:suppressAutoHyphens/>
        <w:rPr>
          <w:rFonts w:ascii="Monotype Corsiva" w:eastAsia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Римская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 xml:space="preserve">закуска </w:t>
      </w:r>
      <w:r>
        <w:rPr>
          <w:sz w:val="20"/>
          <w:szCs w:val="20"/>
        </w:rPr>
        <w:t xml:space="preserve"> (</w:t>
      </w:r>
      <w:proofErr w:type="gramEnd"/>
      <w:r>
        <w:rPr>
          <w:sz w:val="20"/>
          <w:szCs w:val="20"/>
        </w:rPr>
        <w:t xml:space="preserve">домашняя  моцарелла, помидоры,  вяленые томаты, </w:t>
      </w:r>
    </w:p>
    <w:p w14:paraId="0F90131B" w14:textId="77777777" w:rsidR="00453E2A" w:rsidRDefault="00453E2A" w:rsidP="00453E2A">
      <w:pPr>
        <w:ind w:left="720"/>
        <w:rPr>
          <w:rFonts w:ascii="Monotype Corsiva" w:eastAsia="Monotype Corsiva" w:hAnsi="Monotype Corsiva" w:cs="Monotype Corsiva"/>
          <w:b/>
          <w:sz w:val="28"/>
          <w:szCs w:val="28"/>
        </w:rPr>
      </w:pPr>
      <w:r>
        <w:rPr>
          <w:sz w:val="20"/>
          <w:szCs w:val="20"/>
        </w:rPr>
        <w:t xml:space="preserve">оливки, базилик, крем </w:t>
      </w:r>
      <w:proofErr w:type="spellStart"/>
      <w:r>
        <w:rPr>
          <w:sz w:val="20"/>
          <w:szCs w:val="20"/>
        </w:rPr>
        <w:t>бальзамик</w:t>
      </w:r>
      <w:proofErr w:type="spellEnd"/>
      <w:r>
        <w:rPr>
          <w:sz w:val="20"/>
          <w:szCs w:val="20"/>
        </w:rPr>
        <w:t xml:space="preserve">, </w:t>
      </w:r>
      <w:proofErr w:type="spellStart"/>
      <w:proofErr w:type="gramStart"/>
      <w:r>
        <w:rPr>
          <w:sz w:val="20"/>
          <w:szCs w:val="20"/>
        </w:rPr>
        <w:t>фокачча</w:t>
      </w:r>
      <w:proofErr w:type="spellEnd"/>
      <w:r>
        <w:rPr>
          <w:sz w:val="20"/>
          <w:szCs w:val="20"/>
        </w:rPr>
        <w:t xml:space="preserve">)   </w:t>
      </w:r>
      <w:proofErr w:type="gramEnd"/>
      <w:r>
        <w:rPr>
          <w:sz w:val="20"/>
          <w:szCs w:val="20"/>
        </w:rPr>
        <w:t xml:space="preserve">                                                                </w:t>
      </w:r>
      <w:r>
        <w:t>200 гр.     500 руб.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                                         </w:t>
      </w:r>
    </w:p>
    <w:p w14:paraId="2539BBB7" w14:textId="77777777" w:rsidR="00453E2A" w:rsidRDefault="00453E2A" w:rsidP="00453E2A">
      <w:pPr>
        <w:ind w:left="786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eastAsia="Monotype Corsiva" w:hAnsi="Monotype Corsiva" w:cs="Monotype Corsiva"/>
          <w:b/>
          <w:sz w:val="28"/>
          <w:szCs w:val="28"/>
        </w:rPr>
        <w:t xml:space="preserve">        </w:t>
      </w:r>
    </w:p>
    <w:p w14:paraId="32E32B35" w14:textId="77777777" w:rsidR="00453E2A" w:rsidRDefault="00453E2A" w:rsidP="00453E2A">
      <w:pPr>
        <w:rPr>
          <w:rFonts w:ascii="Monotype Corsiva" w:hAnsi="Monotype Corsiva" w:cs="Monotype Corsiva"/>
          <w:b/>
          <w:sz w:val="28"/>
          <w:szCs w:val="28"/>
        </w:rPr>
      </w:pPr>
    </w:p>
    <w:p w14:paraId="4FFD4DEB" w14:textId="77777777" w:rsidR="00453E2A" w:rsidRDefault="00453E2A" w:rsidP="00453E2A">
      <w:pPr>
        <w:ind w:left="786"/>
        <w:rPr>
          <w:b/>
          <w:u w:val="single"/>
        </w:rPr>
      </w:pPr>
      <w:r>
        <w:rPr>
          <w:b/>
        </w:rPr>
        <w:t xml:space="preserve">                                              </w:t>
      </w:r>
      <w:r>
        <w:rPr>
          <w:b/>
          <w:u w:val="single"/>
        </w:rPr>
        <w:t xml:space="preserve"> ГОРЯЧИЕ ЗАКУСКИ   </w:t>
      </w:r>
    </w:p>
    <w:p w14:paraId="43A31D04" w14:textId="77777777" w:rsidR="00453E2A" w:rsidRDefault="00453E2A" w:rsidP="00453E2A">
      <w:pPr>
        <w:ind w:left="786"/>
        <w:rPr>
          <w:rFonts w:ascii="Monotype Corsiva" w:hAnsi="Monotype Corsiva" w:cs="Monotype Corsiva"/>
          <w:b/>
          <w:sz w:val="28"/>
          <w:szCs w:val="28"/>
        </w:rPr>
      </w:pPr>
    </w:p>
    <w:p w14:paraId="639D0AD4" w14:textId="77777777" w:rsidR="00453E2A" w:rsidRDefault="00453E2A" w:rsidP="00453E2A">
      <w:pPr>
        <w:numPr>
          <w:ilvl w:val="0"/>
          <w:numId w:val="46"/>
        </w:numPr>
        <w:suppressAutoHyphens/>
        <w:rPr>
          <w:rFonts w:ascii="Monotype Corsiva" w:hAnsi="Monotype Corsiva" w:cs="Monotype Corsiva"/>
          <w:b/>
          <w:sz w:val="28"/>
          <w:szCs w:val="28"/>
          <w:u w:val="single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Нежное филе цыпленка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 xml:space="preserve">в </w:t>
      </w:r>
      <w:r>
        <w:rPr>
          <w:rFonts w:ascii="Monotype Corsiva" w:hAnsi="Monotype Corsiva" w:cs="Monotype Corsiva"/>
          <w:sz w:val="28"/>
          <w:szCs w:val="28"/>
        </w:rPr>
        <w:t xml:space="preserve"> </w:t>
      </w:r>
      <w:r>
        <w:rPr>
          <w:rFonts w:ascii="Monotype Corsiva" w:hAnsi="Monotype Corsiva" w:cs="Monotype Corsiva"/>
          <w:b/>
          <w:sz w:val="28"/>
          <w:szCs w:val="28"/>
        </w:rPr>
        <w:t>Темпуре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   </w:t>
      </w:r>
      <w:r>
        <w:rPr>
          <w:sz w:val="20"/>
          <w:szCs w:val="20"/>
        </w:rPr>
        <w:t xml:space="preserve">                                                            </w:t>
      </w:r>
      <w:r>
        <w:t>120 гр.     150 руб.</w:t>
      </w:r>
      <w:r>
        <w:rPr>
          <w:sz w:val="20"/>
          <w:szCs w:val="20"/>
        </w:rPr>
        <w:t xml:space="preserve"> </w:t>
      </w:r>
    </w:p>
    <w:p w14:paraId="1AB541D5" w14:textId="77777777" w:rsidR="00453E2A" w:rsidRDefault="00453E2A" w:rsidP="00453E2A">
      <w:pPr>
        <w:numPr>
          <w:ilvl w:val="0"/>
          <w:numId w:val="46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Шашлычок из филе цыплёнка </w:t>
      </w:r>
      <w:r>
        <w:rPr>
          <w:rFonts w:ascii="Monotype Corsiva" w:hAnsi="Monotype Corsiva" w:cs="Monotype Corsiva"/>
          <w:sz w:val="28"/>
          <w:szCs w:val="28"/>
        </w:rPr>
        <w:t xml:space="preserve">в маринаде от шеф-повара                </w:t>
      </w:r>
      <w:r>
        <w:t>120 гр.     200 руб.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              </w:t>
      </w:r>
    </w:p>
    <w:p w14:paraId="36AB418D" w14:textId="77777777" w:rsidR="00453E2A" w:rsidRDefault="00453E2A" w:rsidP="00453E2A">
      <w:pPr>
        <w:numPr>
          <w:ilvl w:val="0"/>
          <w:numId w:val="46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lastRenderedPageBreak/>
        <w:t xml:space="preserve">Шашлычок из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 xml:space="preserve">свинины  </w:t>
      </w:r>
      <w:r>
        <w:rPr>
          <w:rFonts w:ascii="Monotype Corsiva" w:hAnsi="Monotype Corsiva" w:cs="Monotype Corsiva"/>
          <w:sz w:val="28"/>
          <w:szCs w:val="28"/>
        </w:rPr>
        <w:t>маринуется</w:t>
      </w:r>
      <w:proofErr w:type="gramEnd"/>
      <w:r>
        <w:rPr>
          <w:rFonts w:ascii="Monotype Corsiva" w:hAnsi="Monotype Corsiva" w:cs="Monotype Corsiva"/>
          <w:sz w:val="28"/>
          <w:szCs w:val="28"/>
        </w:rPr>
        <w:t xml:space="preserve"> на домашнем вине  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         </w:t>
      </w:r>
      <w:r>
        <w:t>120 гр.     220 руб.</w:t>
      </w:r>
    </w:p>
    <w:p w14:paraId="62FE8866" w14:textId="77777777" w:rsidR="00453E2A" w:rsidRDefault="00453E2A" w:rsidP="00453E2A">
      <w:pPr>
        <w:numPr>
          <w:ilvl w:val="0"/>
          <w:numId w:val="46"/>
        </w:numPr>
        <w:suppressAutoHyphens/>
        <w:rPr>
          <w:rFonts w:ascii="Monotype Corsiva" w:eastAsia="Monotype Corsiva" w:hAnsi="Monotype Corsiva" w:cs="Monotype Corsiva"/>
          <w:b/>
          <w:bCs/>
          <w:i/>
          <w:iCs/>
        </w:rPr>
      </w:pPr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Жульен с курочкой и грибами </w:t>
      </w:r>
      <w:r>
        <w:rPr>
          <w:rFonts w:ascii="Monotype Corsiva" w:hAnsi="Monotype Corsiva" w:cs="Monotype Corsiva"/>
          <w:b/>
          <w:sz w:val="28"/>
          <w:szCs w:val="28"/>
        </w:rPr>
        <w:t xml:space="preserve">со сливками   под сырной корочкой </w:t>
      </w:r>
    </w:p>
    <w:p w14:paraId="59C3AA83" w14:textId="77777777" w:rsidR="00453E2A" w:rsidRDefault="00453E2A" w:rsidP="00453E2A">
      <w:pPr>
        <w:ind w:left="786"/>
        <w:rPr>
          <w:rFonts w:ascii="Monotype Corsiva" w:eastAsia="Monotype Corsiva" w:hAnsi="Monotype Corsiva" w:cs="Monotype Corsiva"/>
          <w:b/>
          <w:bCs/>
          <w:i/>
          <w:iCs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в тарталетке                   </w:t>
      </w:r>
      <w:r>
        <w:rPr>
          <w:rFonts w:ascii="Monotype Corsiva" w:eastAsia="Monotype Corsiva" w:hAnsi="Monotype Corsiva" w:cs="Monotype Corsiva"/>
          <w:b/>
          <w:bCs/>
          <w:i/>
          <w:iCs/>
        </w:rPr>
        <w:t xml:space="preserve">                                                                                 </w:t>
      </w:r>
      <w:r>
        <w:t>120 гр.      200 руб.</w:t>
      </w:r>
    </w:p>
    <w:p w14:paraId="42714E4A" w14:textId="77777777" w:rsidR="00453E2A" w:rsidRDefault="00453E2A" w:rsidP="00453E2A">
      <w:pPr>
        <w:numPr>
          <w:ilvl w:val="0"/>
          <w:numId w:val="47"/>
        </w:numPr>
        <w:suppressAutoHyphens/>
        <w:rPr>
          <w:rFonts w:ascii="Monotype Corsiva" w:hAnsi="Monotype Corsiva" w:cs="Monotype Corsiva"/>
          <w:b/>
          <w:bCs/>
          <w:i/>
          <w:iCs/>
          <w:sz w:val="28"/>
          <w:szCs w:val="28"/>
        </w:rPr>
      </w:pPr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Жульен с креветками, лососем и </w:t>
      </w:r>
      <w:proofErr w:type="gramStart"/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сыром  «</w:t>
      </w:r>
      <w:proofErr w:type="gramEnd"/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 </w:t>
      </w:r>
      <w:proofErr w:type="spellStart"/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Буко</w:t>
      </w:r>
      <w:proofErr w:type="spellEnd"/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» в тарталетке      </w:t>
      </w:r>
      <w:r>
        <w:t>120 гр.      250 руб.</w:t>
      </w:r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                       </w:t>
      </w:r>
    </w:p>
    <w:p w14:paraId="0FD5398A" w14:textId="77777777" w:rsidR="00453E2A" w:rsidRDefault="00453E2A" w:rsidP="00453E2A">
      <w:pPr>
        <w:numPr>
          <w:ilvl w:val="0"/>
          <w:numId w:val="47"/>
        </w:numPr>
        <w:suppressAutoHyphens/>
        <w:rPr>
          <w:rFonts w:ascii="Monotype Corsiva" w:eastAsia="Monotype Corsiva" w:hAnsi="Monotype Corsiva" w:cs="Monotype Corsiva"/>
          <w:b/>
          <w:bCs/>
          <w:i/>
          <w:iCs/>
          <w:sz w:val="28"/>
          <w:szCs w:val="28"/>
        </w:rPr>
      </w:pPr>
      <w:proofErr w:type="gramStart"/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Жульен  с</w:t>
      </w:r>
      <w:proofErr w:type="gramEnd"/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  бел. грибами и цыпленком  </w:t>
      </w:r>
      <w:r>
        <w:rPr>
          <w:rFonts w:ascii="Monotype Corsiva" w:hAnsi="Monotype Corsiva" w:cs="Monotype Corsiva"/>
          <w:b/>
          <w:sz w:val="28"/>
          <w:szCs w:val="28"/>
        </w:rPr>
        <w:t xml:space="preserve">со сливками </w:t>
      </w:r>
    </w:p>
    <w:p w14:paraId="020D0FA5" w14:textId="77777777" w:rsidR="00453E2A" w:rsidRDefault="00453E2A" w:rsidP="00453E2A">
      <w:pPr>
        <w:ind w:left="786"/>
        <w:rPr>
          <w:rFonts w:ascii="Monotype Corsiva" w:eastAsia="Monotype Corsiva" w:hAnsi="Monotype Corsiva" w:cs="Monotype Corsiva"/>
          <w:b/>
          <w:bCs/>
          <w:i/>
          <w:iCs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в </w:t>
      </w:r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хрустящей </w:t>
      </w:r>
      <w:r>
        <w:rPr>
          <w:rFonts w:ascii="Monotype Corsiva" w:hAnsi="Monotype Corsiva" w:cs="Monotype Corsiva"/>
          <w:b/>
          <w:sz w:val="28"/>
          <w:szCs w:val="28"/>
        </w:rPr>
        <w:t xml:space="preserve">тарталетке </w:t>
      </w:r>
      <w:r>
        <w:rPr>
          <w:rFonts w:ascii="Monotype Corsiva" w:eastAsia="Monotype Corsiva" w:hAnsi="Monotype Corsiva" w:cs="Monotype Corsiva"/>
          <w:b/>
          <w:bCs/>
          <w:i/>
          <w:iCs/>
          <w:sz w:val="28"/>
          <w:szCs w:val="28"/>
        </w:rPr>
        <w:t xml:space="preserve">                                                                     </w:t>
      </w:r>
      <w:r>
        <w:t>120 гр.     220 руб.</w:t>
      </w:r>
    </w:p>
    <w:p w14:paraId="4A1DDC5F" w14:textId="77777777" w:rsidR="00453E2A" w:rsidRDefault="00453E2A" w:rsidP="00453E2A">
      <w:pPr>
        <w:numPr>
          <w:ilvl w:val="0"/>
          <w:numId w:val="47"/>
        </w:numPr>
        <w:suppressAutoHyphens/>
        <w:rPr>
          <w:rFonts w:ascii="Monotype Corsiva" w:hAnsi="Monotype Corsiva" w:cs="Monotype Corsiva"/>
          <w:b/>
          <w:bCs/>
          <w:i/>
          <w:iCs/>
          <w:sz w:val="28"/>
          <w:szCs w:val="28"/>
        </w:rPr>
      </w:pPr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Блинные мешочки с лососем, с сыром «</w:t>
      </w:r>
      <w:proofErr w:type="spellStart"/>
      <w:proofErr w:type="gramStart"/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Буко</w:t>
      </w:r>
      <w:proofErr w:type="spellEnd"/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>»  и</w:t>
      </w:r>
      <w:proofErr w:type="gramEnd"/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 красной икрой        </w:t>
      </w:r>
      <w:r>
        <w:t>120 гр.     280 руб.</w:t>
      </w:r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       </w:t>
      </w:r>
    </w:p>
    <w:p w14:paraId="769C0187" w14:textId="77777777" w:rsidR="00453E2A" w:rsidRDefault="00453E2A" w:rsidP="00453E2A">
      <w:pPr>
        <w:numPr>
          <w:ilvl w:val="0"/>
          <w:numId w:val="47"/>
        </w:numPr>
        <w:suppressAutoHyphens/>
        <w:rPr>
          <w:rFonts w:ascii="Monotype Corsiva" w:hAnsi="Monotype Corsiva" w:cs="Monotype Corsiva"/>
          <w:b/>
          <w:bCs/>
          <w:i/>
          <w:iCs/>
          <w:sz w:val="28"/>
          <w:szCs w:val="28"/>
        </w:rPr>
      </w:pPr>
      <w:r>
        <w:rPr>
          <w:rFonts w:ascii="Monotype Corsiva" w:hAnsi="Monotype Corsiva" w:cs="Monotype Corsiva"/>
          <w:b/>
          <w:bCs/>
          <w:i/>
          <w:iCs/>
          <w:sz w:val="28"/>
          <w:szCs w:val="28"/>
        </w:rPr>
        <w:t xml:space="preserve">Сырные палочки – сыр Моцарелла в сухариках                                  </w:t>
      </w:r>
      <w:r>
        <w:t>120 гр.     220 руб.</w:t>
      </w:r>
    </w:p>
    <w:p w14:paraId="59F380CB" w14:textId="77777777" w:rsidR="00453E2A" w:rsidRDefault="00453E2A" w:rsidP="00453E2A">
      <w:pPr>
        <w:ind w:left="426"/>
        <w:rPr>
          <w:b/>
          <w:u w:val="single"/>
        </w:rPr>
      </w:pPr>
      <w:r>
        <w:rPr>
          <w:sz w:val="20"/>
          <w:szCs w:val="20"/>
        </w:rPr>
        <w:t xml:space="preserve">                                                             </w:t>
      </w:r>
      <w:r>
        <w:rPr>
          <w:rFonts w:ascii="Monotype Corsiva" w:eastAsia="Monotype Corsiva" w:hAnsi="Monotype Corsiva" w:cs="Monotype Corsiva"/>
          <w:b/>
          <w:sz w:val="28"/>
          <w:szCs w:val="28"/>
        </w:rPr>
        <w:t xml:space="preserve">                                                           </w:t>
      </w:r>
    </w:p>
    <w:p w14:paraId="6DA0C32F" w14:textId="77777777" w:rsidR="00453E2A" w:rsidRDefault="00453E2A" w:rsidP="00453E2A">
      <w:pPr>
        <w:ind w:left="786"/>
        <w:rPr>
          <w:b/>
        </w:rPr>
      </w:pPr>
      <w:r>
        <w:rPr>
          <w:b/>
        </w:rPr>
        <w:t xml:space="preserve">                                                  </w:t>
      </w:r>
    </w:p>
    <w:p w14:paraId="4B6CE14D" w14:textId="77777777" w:rsidR="00453E2A" w:rsidRDefault="00453E2A" w:rsidP="00453E2A">
      <w:pPr>
        <w:ind w:left="786"/>
        <w:rPr>
          <w:b/>
          <w:u w:val="single"/>
        </w:rPr>
      </w:pPr>
      <w:r>
        <w:rPr>
          <w:b/>
        </w:rPr>
        <w:t xml:space="preserve">                                          </w:t>
      </w:r>
      <w:r>
        <w:rPr>
          <w:b/>
          <w:u w:val="single"/>
        </w:rPr>
        <w:t xml:space="preserve">ОСНОВНОЕ БЛЮДО  </w:t>
      </w:r>
    </w:p>
    <w:p w14:paraId="2B0C314C" w14:textId="77777777" w:rsidR="00453E2A" w:rsidRDefault="00453E2A" w:rsidP="00453E2A">
      <w:pPr>
        <w:ind w:left="786"/>
        <w:rPr>
          <w:b/>
          <w:u w:val="single"/>
        </w:rPr>
      </w:pPr>
    </w:p>
    <w:p w14:paraId="0DCC00C9" w14:textId="77777777" w:rsidR="00453E2A" w:rsidRDefault="00453E2A" w:rsidP="00453E2A">
      <w:pPr>
        <w:ind w:left="786"/>
        <w:rPr>
          <w:b/>
          <w:u w:val="single"/>
        </w:rPr>
      </w:pPr>
    </w:p>
    <w:p w14:paraId="6646E021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eastAsia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Свинина на английский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манер  в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сливочно-грибном соусе                  </w:t>
      </w:r>
      <w:r>
        <w:t>180 гр.     400 руб.</w:t>
      </w:r>
      <w:r>
        <w:rPr>
          <w:rFonts w:ascii="Monotype Corsiva" w:eastAsia="Monotype Corsiva" w:hAnsi="Monotype Corsiva" w:cs="Monotype Corsiva"/>
          <w:b/>
          <w:sz w:val="28"/>
          <w:szCs w:val="28"/>
        </w:rPr>
        <w:t xml:space="preserve">         </w:t>
      </w:r>
    </w:p>
    <w:p w14:paraId="48114C45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Рулет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из свинины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фаршированный сыром, грибами </w:t>
      </w:r>
    </w:p>
    <w:p w14:paraId="5AA7DDB0" w14:textId="77777777" w:rsidR="00453E2A" w:rsidRDefault="00453E2A" w:rsidP="00453E2A">
      <w:pPr>
        <w:ind w:left="786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>и обёрнут беконом</w:t>
      </w:r>
      <w:r>
        <w:t xml:space="preserve">                                                                                   180 гр.     450 руб.</w:t>
      </w:r>
      <w:r>
        <w:rPr>
          <w:rFonts w:ascii="Monotype Corsiva" w:hAnsi="Monotype Corsiva" w:cs="Monotype Corsiva"/>
          <w:sz w:val="20"/>
          <w:szCs w:val="20"/>
        </w:rPr>
        <w:t xml:space="preserve"> 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                    </w:t>
      </w:r>
    </w:p>
    <w:p w14:paraId="74F094FB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eastAsia="Monotype Corsiva" w:hAnsi="Monotype Corsiva" w:cs="Monotype Corsiva"/>
          <w:b/>
          <w:sz w:val="28"/>
          <w:szCs w:val="28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Рулет  из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филе цыпленка</w:t>
      </w:r>
      <w:r>
        <w:rPr>
          <w:rFonts w:ascii="Monotype Corsiva" w:hAnsi="Monotype Corsiva" w:cs="Monotype Corsiva"/>
          <w:sz w:val="28"/>
          <w:szCs w:val="28"/>
        </w:rPr>
        <w:t xml:space="preserve"> </w:t>
      </w:r>
      <w:r>
        <w:rPr>
          <w:rFonts w:ascii="Monotype Corsiva" w:hAnsi="Monotype Corsiva" w:cs="Monotype Corsiva"/>
          <w:b/>
          <w:sz w:val="28"/>
          <w:szCs w:val="28"/>
        </w:rPr>
        <w:t xml:space="preserve">фаршированный сыром  и запеченный </w:t>
      </w:r>
    </w:p>
    <w:p w14:paraId="4C905E8A" w14:textId="77777777" w:rsidR="00453E2A" w:rsidRDefault="00453E2A" w:rsidP="00453E2A">
      <w:pPr>
        <w:ind w:left="786"/>
        <w:rPr>
          <w:rFonts w:ascii="Monotype Corsiva" w:eastAsia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с беконом   </w:t>
      </w:r>
      <w:r>
        <w:rPr>
          <w:rFonts w:ascii="Monotype Corsiva" w:eastAsia="Monotype Corsiva" w:hAnsi="Monotype Corsiva" w:cs="Monotype Corsiva"/>
          <w:b/>
          <w:sz w:val="28"/>
          <w:szCs w:val="28"/>
        </w:rPr>
        <w:t xml:space="preserve">                                                                                              </w:t>
      </w:r>
      <w:r>
        <w:t>180 гр.     400 руб.</w:t>
      </w:r>
    </w:p>
    <w:p w14:paraId="5987A9A0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Запеченное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золотистое  филе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 трески с грибным соусом  </w:t>
      </w:r>
      <w:r>
        <w:rPr>
          <w:rFonts w:ascii="Monotype Corsiva" w:hAnsi="Monotype Corsiva" w:cs="Monotype Corsiva"/>
          <w:sz w:val="28"/>
          <w:szCs w:val="28"/>
        </w:rPr>
        <w:t xml:space="preserve">                </w:t>
      </w:r>
      <w:r>
        <w:t>180 гр.     450 руб.</w:t>
      </w:r>
    </w:p>
    <w:p w14:paraId="448342A1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eastAsia="Monotype Corsiva" w:hAnsi="Monotype Corsiva" w:cs="Monotype Corsiva"/>
          <w:sz w:val="28"/>
          <w:szCs w:val="28"/>
        </w:rPr>
        <w:t xml:space="preserve"> </w:t>
      </w:r>
      <w:r>
        <w:rPr>
          <w:rFonts w:ascii="Monotype Corsiva" w:hAnsi="Monotype Corsiva" w:cs="Monotype Corsiva"/>
          <w:b/>
          <w:sz w:val="28"/>
          <w:szCs w:val="28"/>
        </w:rPr>
        <w:t>Лосось гриль от шефа под сливочно-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шпинатным  соусом</w:t>
      </w:r>
      <w:proofErr w:type="gramEnd"/>
      <w:r>
        <w:rPr>
          <w:rFonts w:ascii="Monotype Corsiva" w:hAnsi="Monotype Corsiva" w:cs="Monotype Corsiva"/>
          <w:sz w:val="28"/>
          <w:szCs w:val="28"/>
        </w:rPr>
        <w:t xml:space="preserve">                </w:t>
      </w:r>
      <w:r>
        <w:t>180 гр.     750 руб.</w:t>
      </w:r>
    </w:p>
    <w:p w14:paraId="7A9FFCB7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Филе золотистого судака запеченное с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белыми  грибами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и сыром</w:t>
      </w:r>
      <w:r>
        <w:rPr>
          <w:rFonts w:ascii="Monotype Corsiva" w:hAnsi="Monotype Corsiva" w:cs="Monotype Corsiva"/>
          <w:sz w:val="28"/>
          <w:szCs w:val="28"/>
        </w:rPr>
        <w:t xml:space="preserve">  </w:t>
      </w:r>
      <w:r>
        <w:t>180 гр.     650 руб.</w:t>
      </w:r>
      <w:r>
        <w:rPr>
          <w:rFonts w:ascii="Monotype Corsiva" w:hAnsi="Monotype Corsiva" w:cs="Monotype Corsiva"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</w:p>
    <w:p w14:paraId="66AEFDB3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Рулет из филе цыпленка фаршированный моцареллой   под                                     шпинатным соусом </w:t>
      </w:r>
      <w:r>
        <w:rPr>
          <w:rFonts w:ascii="Monotype Corsiva" w:hAnsi="Monotype Corsiva" w:cs="Monotype Corsiva"/>
          <w:sz w:val="28"/>
          <w:szCs w:val="28"/>
        </w:rPr>
        <w:t xml:space="preserve">                                                                              </w:t>
      </w:r>
      <w:r>
        <w:t>180 гр.     400 руб.</w:t>
      </w:r>
    </w:p>
    <w:p w14:paraId="6247BABB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eastAsia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Шашлык из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свинины  на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гриле с </w:t>
      </w:r>
      <w:proofErr w:type="spellStart"/>
      <w:r>
        <w:rPr>
          <w:rFonts w:ascii="Monotype Corsiva" w:hAnsi="Monotype Corsiva" w:cs="Monotype Corsiva"/>
          <w:b/>
          <w:sz w:val="28"/>
          <w:szCs w:val="28"/>
        </w:rPr>
        <w:t>мар.луком</w:t>
      </w:r>
      <w:proofErr w:type="spellEnd"/>
      <w:r>
        <w:rPr>
          <w:rFonts w:ascii="Monotype Corsiva" w:hAnsi="Monotype Corsiva" w:cs="Monotype Corsiva"/>
          <w:b/>
          <w:sz w:val="28"/>
          <w:szCs w:val="28"/>
        </w:rPr>
        <w:t xml:space="preserve">  под соусом </w:t>
      </w:r>
    </w:p>
    <w:p w14:paraId="74D377B0" w14:textId="77777777" w:rsidR="00453E2A" w:rsidRDefault="00453E2A" w:rsidP="00453E2A">
      <w:pPr>
        <w:ind w:left="426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      Аджика</w:t>
      </w:r>
      <w:r>
        <w:rPr>
          <w:rFonts w:ascii="Monotype Corsiva" w:hAnsi="Monotype Corsiva" w:cs="Monotype Corsiva"/>
          <w:sz w:val="28"/>
          <w:szCs w:val="28"/>
        </w:rPr>
        <w:t xml:space="preserve">   </w:t>
      </w:r>
      <w:r>
        <w:rPr>
          <w:rFonts w:ascii="Monotype Corsiva" w:eastAsia="Monotype Corsiva" w:hAnsi="Monotype Corsiva" w:cs="Monotype Corsiva"/>
          <w:sz w:val="28"/>
          <w:szCs w:val="28"/>
        </w:rPr>
        <w:t xml:space="preserve">                                                                                                </w:t>
      </w:r>
      <w:r>
        <w:t>180 гр.     450 руб.</w:t>
      </w:r>
      <w:r>
        <w:rPr>
          <w:rFonts w:ascii="Monotype Corsiva" w:hAnsi="Monotype Corsiva" w:cs="Monotype Corsiva"/>
          <w:sz w:val="28"/>
          <w:szCs w:val="28"/>
        </w:rPr>
        <w:t xml:space="preserve">                                 </w:t>
      </w:r>
    </w:p>
    <w:p w14:paraId="6FA3A062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Телятина на английский манер в сливочно-грибном соусе              </w:t>
      </w:r>
      <w:r>
        <w:t>180 гр.     500 руб.</w:t>
      </w:r>
      <w:r>
        <w:rPr>
          <w:rFonts w:ascii="Monotype Corsiva" w:hAnsi="Monotype Corsiva" w:cs="Monotype Corsiva"/>
          <w:sz w:val="28"/>
          <w:szCs w:val="28"/>
        </w:rPr>
        <w:t xml:space="preserve">      </w:t>
      </w:r>
    </w:p>
    <w:p w14:paraId="734CBCC5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Стейк из свинины под брусничным соусом                                         </w:t>
      </w:r>
      <w:r>
        <w:t>180 гр.     500 руб.</w:t>
      </w:r>
    </w:p>
    <w:p w14:paraId="61F2C46E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Палтус  запеченный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с тигровыми креветками,  мягким сыром,                                     соусом и белым вином                                                                            </w:t>
      </w:r>
      <w:r>
        <w:t>180 гр.    800 руб.</w:t>
      </w:r>
    </w:p>
    <w:p w14:paraId="39669B55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eastAsia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Горячий ролл из форели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с  мягким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сыром  креветками  </w:t>
      </w:r>
    </w:p>
    <w:p w14:paraId="3061F0E2" w14:textId="77777777" w:rsidR="00453E2A" w:rsidRDefault="00453E2A" w:rsidP="00453E2A">
      <w:pPr>
        <w:ind w:left="786"/>
        <w:rPr>
          <w:rFonts w:ascii="Monotype Corsiva" w:eastAsia="Monotype Corsiva" w:hAnsi="Monotype Corsiva" w:cs="Monotype Corsiva"/>
          <w:b/>
          <w:sz w:val="28"/>
          <w:szCs w:val="28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в  сливочном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соусе с базиликом  </w:t>
      </w:r>
      <w:r>
        <w:rPr>
          <w:rFonts w:ascii="Monotype Corsiva" w:eastAsia="Monotype Corsiva" w:hAnsi="Monotype Corsiva" w:cs="Monotype Corsiva"/>
          <w:b/>
          <w:sz w:val="28"/>
          <w:szCs w:val="28"/>
        </w:rPr>
        <w:t xml:space="preserve">                                                            </w:t>
      </w:r>
      <w:r>
        <w:t>180 гр.    750 руб.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</w:t>
      </w:r>
    </w:p>
    <w:p w14:paraId="3862E23F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eastAsia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Нежный рулет из филе индейки с сыром, шпинатом в беконе под </w:t>
      </w:r>
    </w:p>
    <w:p w14:paraId="448E640D" w14:textId="77777777" w:rsidR="00453E2A" w:rsidRDefault="00453E2A" w:rsidP="00453E2A">
      <w:pPr>
        <w:ind w:left="786"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сливочно-грибным соусом                                                                      </w:t>
      </w:r>
      <w:r>
        <w:t>180 гр.    600 руб.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</w:t>
      </w:r>
    </w:p>
    <w:p w14:paraId="25A12668" w14:textId="77777777" w:rsidR="00453E2A" w:rsidRDefault="00453E2A" w:rsidP="00453E2A">
      <w:pPr>
        <w:numPr>
          <w:ilvl w:val="0"/>
          <w:numId w:val="48"/>
        </w:numPr>
        <w:suppressAutoHyphens/>
        <w:rPr>
          <w:b/>
          <w:u w:val="single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Торнадо из телятины с беконом и грибами                                      </w:t>
      </w:r>
      <w:r>
        <w:t>180 гр.    600 руб.</w:t>
      </w:r>
    </w:p>
    <w:p w14:paraId="324B3BE6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Филе  «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Миньон»  с брусничным  соусом                                               </w:t>
      </w:r>
      <w:r>
        <w:t>180 гр.    800 руб.</w:t>
      </w:r>
    </w:p>
    <w:p w14:paraId="0B45B169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Медальоны из телячьей вырезки с беконом и ягодным соусом         </w:t>
      </w:r>
      <w:r>
        <w:t>180 гр.    650руб.</w:t>
      </w:r>
    </w:p>
    <w:p w14:paraId="0BB3CE3B" w14:textId="77777777" w:rsidR="00453E2A" w:rsidRDefault="00453E2A" w:rsidP="00453E2A">
      <w:pPr>
        <w:numPr>
          <w:ilvl w:val="0"/>
          <w:numId w:val="48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Филе Палтуса </w:t>
      </w:r>
      <w:proofErr w:type="gramStart"/>
      <w:r>
        <w:rPr>
          <w:rFonts w:ascii="Monotype Corsiva" w:hAnsi="Monotype Corsiva" w:cs="Monotype Corsiva"/>
          <w:b/>
          <w:sz w:val="28"/>
          <w:szCs w:val="28"/>
        </w:rPr>
        <w:t>с  королевскими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креветками,  сыром  « </w:t>
      </w:r>
      <w:proofErr w:type="spellStart"/>
      <w:r>
        <w:rPr>
          <w:rFonts w:ascii="Monotype Corsiva" w:hAnsi="Monotype Corsiva" w:cs="Monotype Corsiva"/>
          <w:b/>
          <w:sz w:val="28"/>
          <w:szCs w:val="28"/>
        </w:rPr>
        <w:t>Буко</w:t>
      </w:r>
      <w:proofErr w:type="spellEnd"/>
      <w:r>
        <w:rPr>
          <w:rFonts w:ascii="Monotype Corsiva" w:hAnsi="Monotype Corsiva" w:cs="Monotype Corsiva"/>
          <w:b/>
          <w:sz w:val="28"/>
          <w:szCs w:val="28"/>
        </w:rPr>
        <w:t xml:space="preserve">»  </w:t>
      </w:r>
    </w:p>
    <w:p w14:paraId="0BFB730C" w14:textId="77777777" w:rsidR="00453E2A" w:rsidRDefault="00453E2A" w:rsidP="00453E2A">
      <w:pPr>
        <w:suppressAutoHyphens/>
        <w:ind w:left="786"/>
        <w:rPr>
          <w:rFonts w:ascii="Monotype Corsiva" w:hAnsi="Monotype Corsiva" w:cs="Monotype Corsiva"/>
          <w:b/>
          <w:sz w:val="28"/>
          <w:szCs w:val="28"/>
        </w:rPr>
      </w:pPr>
      <w:proofErr w:type="gramStart"/>
      <w:r>
        <w:rPr>
          <w:rFonts w:ascii="Monotype Corsiva" w:hAnsi="Monotype Corsiva" w:cs="Monotype Corsiva"/>
          <w:b/>
          <w:sz w:val="28"/>
          <w:szCs w:val="28"/>
        </w:rPr>
        <w:t>и  икорным</w:t>
      </w:r>
      <w:proofErr w:type="gramEnd"/>
      <w:r>
        <w:rPr>
          <w:rFonts w:ascii="Monotype Corsiva" w:hAnsi="Monotype Corsiva" w:cs="Monotype Corsiva"/>
          <w:b/>
          <w:sz w:val="28"/>
          <w:szCs w:val="28"/>
        </w:rPr>
        <w:t xml:space="preserve"> соусом                                                                                  </w:t>
      </w:r>
      <w:r>
        <w:t>180 гр.    850 руб.</w:t>
      </w:r>
      <w:r>
        <w:rPr>
          <w:rFonts w:ascii="Monotype Corsiva" w:hAnsi="Monotype Corsiva" w:cs="Monotype Corsiva"/>
          <w:b/>
          <w:sz w:val="28"/>
          <w:szCs w:val="28"/>
        </w:rPr>
        <w:t xml:space="preserve">             </w:t>
      </w:r>
    </w:p>
    <w:p w14:paraId="48793D05" w14:textId="77777777" w:rsidR="00453E2A" w:rsidRDefault="00453E2A" w:rsidP="00453E2A">
      <w:pPr>
        <w:numPr>
          <w:ilvl w:val="0"/>
          <w:numId w:val="48"/>
        </w:numPr>
        <w:suppressAutoHyphens/>
        <w:rPr>
          <w:b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Корейка </w:t>
      </w:r>
      <w:proofErr w:type="gramStart"/>
      <w:r>
        <w:rPr>
          <w:rFonts w:ascii="Monotype Corsiva" w:hAnsi="Monotype Corsiva"/>
          <w:b/>
          <w:sz w:val="28"/>
          <w:szCs w:val="28"/>
        </w:rPr>
        <w:t>свиная  на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косточке с соусом «</w:t>
      </w:r>
      <w:proofErr w:type="spellStart"/>
      <w:r>
        <w:rPr>
          <w:rFonts w:ascii="Monotype Corsiva" w:hAnsi="Monotype Corsiva"/>
          <w:b/>
          <w:sz w:val="28"/>
          <w:szCs w:val="28"/>
        </w:rPr>
        <w:t>Бруничный</w:t>
      </w:r>
      <w:proofErr w:type="spellEnd"/>
      <w:r>
        <w:rPr>
          <w:rFonts w:ascii="Monotype Corsiva" w:hAnsi="Monotype Corsiva"/>
          <w:b/>
          <w:sz w:val="28"/>
          <w:szCs w:val="28"/>
        </w:rPr>
        <w:t xml:space="preserve"> порто»               </w:t>
      </w:r>
      <w:r>
        <w:t>180гр.     500руб.</w:t>
      </w:r>
    </w:p>
    <w:p w14:paraId="6E26C25A" w14:textId="77777777" w:rsidR="00453E2A" w:rsidRDefault="00453E2A" w:rsidP="00453E2A">
      <w:pPr>
        <w:numPr>
          <w:ilvl w:val="0"/>
          <w:numId w:val="48"/>
        </w:numPr>
        <w:suppressAutoHyphens/>
        <w:rPr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Медальоны из говяжьей вырезки с беконом и ягодным соусом         </w:t>
      </w:r>
      <w:r>
        <w:t>180гр.      800руб.</w:t>
      </w:r>
    </w:p>
    <w:p w14:paraId="5FFAF938" w14:textId="77777777" w:rsidR="00453E2A" w:rsidRDefault="00453E2A" w:rsidP="00453E2A">
      <w:pPr>
        <w:numPr>
          <w:ilvl w:val="0"/>
          <w:numId w:val="48"/>
        </w:numPr>
        <w:suppressAutoHyphens/>
        <w:rPr>
          <w:b/>
          <w:u w:val="single"/>
        </w:rPr>
      </w:pPr>
      <w:r>
        <w:rPr>
          <w:rFonts w:ascii="Monotype Corsiva" w:hAnsi="Monotype Corsiva"/>
          <w:b/>
          <w:sz w:val="28"/>
          <w:szCs w:val="28"/>
        </w:rPr>
        <w:t xml:space="preserve">Люля-кебаб из говядины и баранины                                                    </w:t>
      </w:r>
      <w:r>
        <w:t>180гр.     500руб.</w:t>
      </w:r>
    </w:p>
    <w:p w14:paraId="3A37C35E" w14:textId="77777777" w:rsidR="00453E2A" w:rsidRDefault="00453E2A" w:rsidP="00453E2A">
      <w:pPr>
        <w:ind w:left="786"/>
        <w:rPr>
          <w:b/>
          <w:u w:val="single"/>
        </w:rPr>
      </w:pPr>
      <w:r>
        <w:rPr>
          <w:b/>
        </w:rPr>
        <w:t xml:space="preserve">                                              </w:t>
      </w:r>
      <w:r>
        <w:rPr>
          <w:b/>
          <w:u w:val="single"/>
        </w:rPr>
        <w:t>ГАРНИРЫ</w:t>
      </w:r>
    </w:p>
    <w:p w14:paraId="084EC7D1" w14:textId="77777777" w:rsidR="00453E2A" w:rsidRDefault="00453E2A" w:rsidP="00453E2A">
      <w:pPr>
        <w:ind w:left="786"/>
        <w:rPr>
          <w:b/>
          <w:u w:val="single"/>
        </w:rPr>
      </w:pPr>
    </w:p>
    <w:p w14:paraId="51544829" w14:textId="77777777" w:rsidR="00453E2A" w:rsidRDefault="00453E2A" w:rsidP="00453E2A">
      <w:pPr>
        <w:ind w:left="786"/>
        <w:rPr>
          <w:rFonts w:ascii="Monotype Corsiva" w:hAnsi="Monotype Corsiva" w:cs="Monotype Corsiva"/>
          <w:b/>
          <w:sz w:val="28"/>
          <w:szCs w:val="28"/>
          <w:u w:val="single"/>
        </w:rPr>
      </w:pPr>
    </w:p>
    <w:p w14:paraId="29611F51" w14:textId="77777777" w:rsidR="00453E2A" w:rsidRDefault="00453E2A" w:rsidP="00453E2A">
      <w:pPr>
        <w:numPr>
          <w:ilvl w:val="0"/>
          <w:numId w:val="49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Картофель отварной с зеленью </w:t>
      </w:r>
      <w:r>
        <w:rPr>
          <w:rFonts w:ascii="Monotype Corsiva" w:hAnsi="Monotype Corsiva" w:cs="Monotype Corsiva"/>
          <w:sz w:val="28"/>
          <w:szCs w:val="28"/>
        </w:rPr>
        <w:t xml:space="preserve">                                                             </w:t>
      </w:r>
      <w:r>
        <w:t>150 гр.    150 руб.</w:t>
      </w:r>
      <w:r>
        <w:rPr>
          <w:rFonts w:ascii="Monotype Corsiva" w:hAnsi="Monotype Corsiva" w:cs="Monotype Corsiva"/>
          <w:sz w:val="28"/>
          <w:szCs w:val="28"/>
        </w:rPr>
        <w:t xml:space="preserve"> </w:t>
      </w:r>
    </w:p>
    <w:p w14:paraId="0DFB38C6" w14:textId="77777777" w:rsidR="00453E2A" w:rsidRDefault="00453E2A" w:rsidP="00453E2A">
      <w:pPr>
        <w:numPr>
          <w:ilvl w:val="0"/>
          <w:numId w:val="49"/>
        </w:numPr>
        <w:suppressAutoHyphens/>
        <w:rPr>
          <w:rFonts w:ascii="Monotype Corsiva" w:hAnsi="Monotype Corsiva" w:cs="Monotype Corsiva"/>
          <w:b/>
          <w:sz w:val="28"/>
          <w:szCs w:val="28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Картофель по-деревенски чесноком и зеленью                                      </w:t>
      </w:r>
      <w:r>
        <w:t>150 гр.    150 руб.</w:t>
      </w:r>
    </w:p>
    <w:p w14:paraId="79BDCF4E" w14:textId="77777777" w:rsidR="00453E2A" w:rsidRDefault="00453E2A" w:rsidP="00453E2A">
      <w:pPr>
        <w:numPr>
          <w:ilvl w:val="0"/>
          <w:numId w:val="49"/>
        </w:numPr>
        <w:suppressAutoHyphens/>
        <w:rPr>
          <w:rFonts w:ascii="Monotype Corsiva" w:hAnsi="Monotype Corsiva" w:cs="Monotype Corsiva"/>
          <w:b/>
          <w:sz w:val="28"/>
          <w:szCs w:val="28"/>
          <w:u w:val="single"/>
        </w:rPr>
      </w:pPr>
      <w:r>
        <w:rPr>
          <w:rFonts w:ascii="Monotype Corsiva" w:hAnsi="Monotype Corsiva" w:cs="Monotype Corsiva"/>
          <w:b/>
          <w:sz w:val="28"/>
          <w:szCs w:val="28"/>
        </w:rPr>
        <w:t xml:space="preserve">Овощи гриль с соусом </w:t>
      </w:r>
      <w:proofErr w:type="spellStart"/>
      <w:r>
        <w:rPr>
          <w:rFonts w:ascii="Monotype Corsiva" w:hAnsi="Monotype Corsiva" w:cs="Monotype Corsiva"/>
          <w:b/>
          <w:sz w:val="28"/>
          <w:szCs w:val="28"/>
        </w:rPr>
        <w:t>песто</w:t>
      </w:r>
      <w:proofErr w:type="spellEnd"/>
      <w:r>
        <w:rPr>
          <w:rFonts w:ascii="Monotype Corsiva" w:hAnsi="Monotype Corsiva" w:cs="Monotype Corsiva"/>
          <w:b/>
          <w:sz w:val="28"/>
          <w:szCs w:val="28"/>
        </w:rPr>
        <w:t xml:space="preserve"> </w:t>
      </w:r>
      <w:r>
        <w:rPr>
          <w:rFonts w:ascii="Monotype Corsiva" w:hAnsi="Monotype Corsiva" w:cs="Monotype Corsiva"/>
          <w:sz w:val="28"/>
          <w:szCs w:val="28"/>
        </w:rPr>
        <w:t xml:space="preserve">                                                                   </w:t>
      </w:r>
      <w:r>
        <w:t>150 гр.    180 руб.</w:t>
      </w:r>
      <w:r>
        <w:rPr>
          <w:rFonts w:ascii="Monotype Corsiva" w:hAnsi="Monotype Corsiva" w:cs="Monotype Corsiva"/>
          <w:sz w:val="28"/>
          <w:szCs w:val="28"/>
        </w:rPr>
        <w:t xml:space="preserve">             </w:t>
      </w:r>
    </w:p>
    <w:p w14:paraId="01C6D934" w14:textId="77777777" w:rsidR="00453E2A" w:rsidRDefault="00453E2A" w:rsidP="00453E2A">
      <w:pPr>
        <w:ind w:left="786"/>
        <w:rPr>
          <w:rFonts w:ascii="Monotype Corsiva" w:hAnsi="Monotype Corsiva" w:cs="Monotype Corsiva"/>
          <w:b/>
          <w:sz w:val="28"/>
          <w:szCs w:val="28"/>
          <w:u w:val="single"/>
        </w:rPr>
      </w:pPr>
    </w:p>
    <w:p w14:paraId="448748BA" w14:textId="77777777" w:rsidR="00453E2A" w:rsidRDefault="00453E2A" w:rsidP="00453E2A">
      <w:pPr>
        <w:pStyle w:val="a3"/>
        <w:rPr>
          <w:rFonts w:ascii="Monotype Corsiva" w:hAnsi="Monotype Corsiva" w:cs="Times New Roman"/>
          <w:b/>
          <w:i/>
          <w:sz w:val="56"/>
          <w:szCs w:val="56"/>
        </w:rPr>
      </w:pPr>
    </w:p>
    <w:p w14:paraId="14FDE131" w14:textId="77777777" w:rsidR="00453E2A" w:rsidRDefault="00453E2A" w:rsidP="00453E2A">
      <w:pPr>
        <w:pStyle w:val="a3"/>
        <w:jc w:val="center"/>
        <w:rPr>
          <w:rFonts w:ascii="Monotype Corsiva" w:hAnsi="Monotype Corsiva" w:cs="Times New Roman"/>
          <w:b/>
          <w:i/>
          <w:sz w:val="56"/>
          <w:szCs w:val="56"/>
        </w:rPr>
      </w:pPr>
      <w:r>
        <w:rPr>
          <w:rFonts w:ascii="Monotype Corsiva" w:hAnsi="Monotype Corsiva" w:cs="Times New Roman"/>
          <w:b/>
          <w:i/>
          <w:sz w:val="56"/>
          <w:szCs w:val="56"/>
        </w:rPr>
        <w:t xml:space="preserve">Фирменные </w:t>
      </w:r>
      <w:proofErr w:type="gramStart"/>
      <w:r>
        <w:rPr>
          <w:rFonts w:ascii="Monotype Corsiva" w:hAnsi="Monotype Corsiva" w:cs="Times New Roman"/>
          <w:b/>
          <w:i/>
          <w:sz w:val="56"/>
          <w:szCs w:val="56"/>
        </w:rPr>
        <w:t>блюда  от</w:t>
      </w:r>
      <w:proofErr w:type="gramEnd"/>
      <w:r>
        <w:rPr>
          <w:rFonts w:ascii="Monotype Corsiva" w:hAnsi="Monotype Corsiva" w:cs="Times New Roman"/>
          <w:b/>
          <w:i/>
          <w:sz w:val="56"/>
          <w:szCs w:val="56"/>
        </w:rPr>
        <w:t xml:space="preserve">  Шеф-Повара</w:t>
      </w:r>
    </w:p>
    <w:p w14:paraId="6AB4C234" w14:textId="77777777" w:rsidR="00453E2A" w:rsidRDefault="00453E2A" w:rsidP="00453E2A">
      <w:pPr>
        <w:pStyle w:val="a3"/>
        <w:jc w:val="center"/>
        <w:rPr>
          <w:rFonts w:ascii="Monotype Corsiva" w:hAnsi="Monotype Corsiva" w:cs="Times New Roman"/>
          <w:b/>
          <w:i/>
          <w:sz w:val="56"/>
          <w:szCs w:val="56"/>
        </w:rPr>
      </w:pPr>
    </w:p>
    <w:p w14:paraId="338B47F1" w14:textId="1C3FFED7" w:rsidR="00453E2A" w:rsidRDefault="00453E2A" w:rsidP="00453E2A">
      <w:pPr>
        <w:pStyle w:val="a3"/>
        <w:jc w:val="center"/>
        <w:rPr>
          <w:rFonts w:ascii="Monotype Corsiva" w:hAnsi="Monotype Corsiva" w:cs="Times New Roman"/>
          <w:b/>
          <w:i/>
          <w:sz w:val="72"/>
          <w:szCs w:val="72"/>
        </w:rPr>
      </w:pPr>
      <w:r>
        <w:rPr>
          <w:rFonts w:ascii="Monotype Corsiva" w:hAnsi="Monotype Corsiva" w:cs="Times New Roman"/>
          <w:b/>
          <w:i/>
          <w:noProof/>
          <w:sz w:val="72"/>
          <w:szCs w:val="72"/>
        </w:rPr>
        <w:drawing>
          <wp:inline distT="0" distB="0" distL="0" distR="0" wp14:anchorId="1D52AA8C" wp14:editId="2211B456">
            <wp:extent cx="5476875" cy="3657600"/>
            <wp:effectExtent l="0" t="0" r="9525" b="0"/>
            <wp:docPr id="15" name="Рисунок 15" descr="V2zFiifumV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2zFiifumV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3B67B" w14:textId="77777777" w:rsidR="00453E2A" w:rsidRDefault="00453E2A" w:rsidP="00453E2A">
      <w:pPr>
        <w:pStyle w:val="a3"/>
        <w:rPr>
          <w:rFonts w:ascii="Monotype Corsiva" w:hAnsi="Monotype Corsiva" w:cs="Times New Roman"/>
          <w:b/>
          <w:i/>
          <w:sz w:val="72"/>
          <w:szCs w:val="72"/>
        </w:rPr>
      </w:pPr>
    </w:p>
    <w:p w14:paraId="038C3C91" w14:textId="77777777" w:rsidR="00453E2A" w:rsidRDefault="00453E2A" w:rsidP="00453E2A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1. </w:t>
      </w:r>
      <w:r>
        <w:rPr>
          <w:rFonts w:ascii="Monotype Corsiva" w:hAnsi="Monotype Corsiva" w:cs="Times New Roman"/>
          <w:b/>
          <w:sz w:val="40"/>
          <w:szCs w:val="40"/>
        </w:rPr>
        <w:t>Свиной окорок запеченный                                                 2500 р/кг</w:t>
      </w:r>
    </w:p>
    <w:p w14:paraId="35FC3CC7" w14:textId="77777777" w:rsidR="00453E2A" w:rsidRDefault="00453E2A" w:rsidP="00453E2A">
      <w:pPr>
        <w:pStyle w:val="a3"/>
        <w:jc w:val="both"/>
        <w:rPr>
          <w:rFonts w:ascii="Monotype Corsiva" w:hAnsi="Monotype Corsiva" w:cs="Times New Roman"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</w:t>
      </w:r>
      <w:r>
        <w:rPr>
          <w:rFonts w:ascii="Monotype Corsiva" w:hAnsi="Monotype Corsiva" w:cs="Times New Roman"/>
          <w:sz w:val="40"/>
          <w:szCs w:val="40"/>
        </w:rPr>
        <w:t xml:space="preserve">(соус киви, томатный) </w:t>
      </w:r>
    </w:p>
    <w:p w14:paraId="28B462D0" w14:textId="77777777" w:rsidR="00453E2A" w:rsidRDefault="00453E2A" w:rsidP="00453E2A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                 </w:t>
      </w:r>
      <w:r>
        <w:rPr>
          <w:rFonts w:ascii="Monotype Corsiva" w:hAnsi="Monotype Corsiva" w:cs="Times New Roman"/>
          <w:b/>
          <w:sz w:val="40"/>
          <w:szCs w:val="40"/>
        </w:rPr>
        <w:t>2-</w:t>
      </w:r>
      <w:smartTag w:uri="urn:schemas-microsoft-com:office:smarttags" w:element="metricconverter">
        <w:smartTagPr>
          <w:attr w:name="ProductID" w:val="8 кг"/>
        </w:smartTagPr>
        <w:r>
          <w:rPr>
            <w:rFonts w:ascii="Monotype Corsiva" w:hAnsi="Monotype Corsiva" w:cs="Times New Roman"/>
            <w:b/>
            <w:sz w:val="40"/>
            <w:szCs w:val="40"/>
          </w:rPr>
          <w:t>8 кг</w:t>
        </w:r>
      </w:smartTag>
      <w:r>
        <w:rPr>
          <w:rFonts w:ascii="Monotype Corsiva" w:hAnsi="Monotype Corsiva" w:cs="Times New Roman"/>
          <w:sz w:val="40"/>
          <w:szCs w:val="40"/>
        </w:rPr>
        <w:t xml:space="preserve">  </w:t>
      </w:r>
    </w:p>
    <w:p w14:paraId="2B3F88DA" w14:textId="77777777" w:rsidR="00453E2A" w:rsidRDefault="00453E2A" w:rsidP="00453E2A">
      <w:pPr>
        <w:pStyle w:val="a3"/>
        <w:jc w:val="both"/>
        <w:rPr>
          <w:rFonts w:ascii="Monotype Corsiva" w:hAnsi="Monotype Corsiva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 </w:t>
      </w:r>
      <w:r>
        <w:rPr>
          <w:rFonts w:ascii="Monotype Corsiva" w:hAnsi="Monotype Corsiva" w:cs="Times New Roman"/>
          <w:b/>
          <w:sz w:val="40"/>
          <w:szCs w:val="40"/>
        </w:rPr>
        <w:t xml:space="preserve">Индейка фаршированная </w:t>
      </w:r>
      <w:r>
        <w:rPr>
          <w:rFonts w:ascii="Monotype Corsiva" w:hAnsi="Monotype Corsiva" w:cs="Times New Roman"/>
          <w:sz w:val="40"/>
          <w:szCs w:val="40"/>
        </w:rPr>
        <w:t xml:space="preserve">(овощами или </w:t>
      </w:r>
      <w:proofErr w:type="gramStart"/>
      <w:r>
        <w:rPr>
          <w:rFonts w:ascii="Monotype Corsiva" w:hAnsi="Monotype Corsiva" w:cs="Times New Roman"/>
          <w:sz w:val="40"/>
          <w:szCs w:val="40"/>
        </w:rPr>
        <w:t xml:space="preserve">яблоками)   </w:t>
      </w:r>
      <w:proofErr w:type="gramEnd"/>
      <w:r>
        <w:rPr>
          <w:rFonts w:ascii="Monotype Corsiva" w:hAnsi="Monotype Corsiva" w:cs="Times New Roman"/>
          <w:sz w:val="40"/>
          <w:szCs w:val="40"/>
        </w:rPr>
        <w:t xml:space="preserve">     </w:t>
      </w:r>
      <w:r>
        <w:rPr>
          <w:rFonts w:ascii="Monotype Corsiva" w:hAnsi="Monotype Corsiva" w:cs="Times New Roman"/>
          <w:b/>
          <w:sz w:val="40"/>
          <w:szCs w:val="40"/>
        </w:rPr>
        <w:t>2500 р/кг</w:t>
      </w:r>
      <w:r>
        <w:rPr>
          <w:rFonts w:ascii="Monotype Corsiva" w:hAnsi="Monotype Corsiva" w:cs="Times New Roman"/>
          <w:sz w:val="40"/>
          <w:szCs w:val="40"/>
        </w:rPr>
        <w:t xml:space="preserve"> </w:t>
      </w:r>
    </w:p>
    <w:p w14:paraId="3F71CB04" w14:textId="77777777" w:rsidR="00453E2A" w:rsidRDefault="00453E2A" w:rsidP="00453E2A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sz w:val="40"/>
          <w:szCs w:val="40"/>
        </w:rPr>
        <w:t xml:space="preserve">                 </w:t>
      </w:r>
      <w:r>
        <w:rPr>
          <w:rFonts w:ascii="Monotype Corsiva" w:hAnsi="Monotype Corsiva" w:cs="Times New Roman"/>
          <w:b/>
          <w:sz w:val="40"/>
          <w:szCs w:val="40"/>
        </w:rPr>
        <w:t>5-</w:t>
      </w:r>
      <w:smartTag w:uri="urn:schemas-microsoft-com:office:smarttags" w:element="metricconverter">
        <w:smartTagPr>
          <w:attr w:name="ProductID" w:val="8 кг"/>
        </w:smartTagPr>
        <w:r>
          <w:rPr>
            <w:rFonts w:ascii="Monotype Corsiva" w:hAnsi="Monotype Corsiva" w:cs="Times New Roman"/>
            <w:b/>
            <w:sz w:val="40"/>
            <w:szCs w:val="40"/>
          </w:rPr>
          <w:t>8 кг</w:t>
        </w:r>
      </w:smartTag>
    </w:p>
    <w:p w14:paraId="0B863EA9" w14:textId="77777777" w:rsidR="00453E2A" w:rsidRDefault="00453E2A" w:rsidP="00453E2A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Monotype Corsiva" w:hAnsi="Monotype Corsiva" w:cs="Times New Roman"/>
          <w:b/>
          <w:sz w:val="40"/>
          <w:szCs w:val="40"/>
        </w:rPr>
        <w:t xml:space="preserve">. Семга фаршированная </w:t>
      </w:r>
      <w:r>
        <w:rPr>
          <w:rFonts w:ascii="Monotype Corsiva" w:hAnsi="Monotype Corsiva" w:cs="Times New Roman"/>
          <w:sz w:val="40"/>
          <w:szCs w:val="40"/>
        </w:rPr>
        <w:t xml:space="preserve">(соус тар-тар </w:t>
      </w:r>
      <w:proofErr w:type="gramStart"/>
      <w:r>
        <w:rPr>
          <w:rFonts w:ascii="Monotype Corsiva" w:hAnsi="Monotype Corsiva" w:cs="Times New Roman"/>
          <w:sz w:val="40"/>
          <w:szCs w:val="40"/>
        </w:rPr>
        <w:t xml:space="preserve">классический)   </w:t>
      </w:r>
      <w:proofErr w:type="gramEnd"/>
      <w:r>
        <w:rPr>
          <w:rFonts w:ascii="Monotype Corsiva" w:hAnsi="Monotype Corsiva" w:cs="Times New Roman"/>
          <w:sz w:val="40"/>
          <w:szCs w:val="40"/>
        </w:rPr>
        <w:t xml:space="preserve">    </w:t>
      </w:r>
      <w:r>
        <w:rPr>
          <w:rFonts w:ascii="Monotype Corsiva" w:hAnsi="Monotype Corsiva" w:cs="Times New Roman"/>
          <w:b/>
          <w:sz w:val="40"/>
          <w:szCs w:val="40"/>
        </w:rPr>
        <w:t>3500 р/кг</w:t>
      </w:r>
    </w:p>
    <w:p w14:paraId="381E8394" w14:textId="77777777" w:rsidR="00453E2A" w:rsidRDefault="00453E2A" w:rsidP="00453E2A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          4-</w:t>
      </w:r>
      <w:smartTag w:uri="urn:schemas-microsoft-com:office:smarttags" w:element="metricconverter">
        <w:smartTagPr>
          <w:attr w:name="ProductID" w:val="8 кг"/>
        </w:smartTagPr>
        <w:r>
          <w:rPr>
            <w:rFonts w:ascii="Monotype Corsiva" w:hAnsi="Monotype Corsiva" w:cs="Times New Roman"/>
            <w:b/>
            <w:sz w:val="40"/>
            <w:szCs w:val="40"/>
          </w:rPr>
          <w:t>8 кг</w:t>
        </w:r>
      </w:smartTag>
    </w:p>
    <w:p w14:paraId="05AAA8B9" w14:textId="77777777" w:rsidR="00453E2A" w:rsidRDefault="00453E2A" w:rsidP="00453E2A">
      <w:pPr>
        <w:pStyle w:val="a3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F178085" w14:textId="77777777" w:rsidR="00453E2A" w:rsidRDefault="00453E2A" w:rsidP="00453E2A">
      <w:pPr>
        <w:pStyle w:val="a3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4. </w:t>
      </w:r>
      <w:r>
        <w:rPr>
          <w:rFonts w:ascii="Monotype Corsiva" w:hAnsi="Monotype Corsiva" w:cs="Times New Roman"/>
          <w:b/>
          <w:sz w:val="40"/>
          <w:szCs w:val="40"/>
        </w:rPr>
        <w:t>Окорок молодого барашка                                                   2500р/кг</w:t>
      </w:r>
    </w:p>
    <w:p w14:paraId="43AA5AD0" w14:textId="77777777" w:rsidR="00453E2A" w:rsidRDefault="00453E2A" w:rsidP="00453E2A">
      <w:pPr>
        <w:pStyle w:val="a3"/>
        <w:jc w:val="both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Monotype Corsiva" w:hAnsi="Monotype Corsiva" w:cs="Times New Roman"/>
          <w:b/>
          <w:sz w:val="40"/>
          <w:szCs w:val="40"/>
        </w:rPr>
        <w:t xml:space="preserve">              3-</w:t>
      </w:r>
      <w:smartTag w:uri="urn:schemas-microsoft-com:office:smarttags" w:element="metricconverter">
        <w:smartTagPr>
          <w:attr w:name="ProductID" w:val="6 кг"/>
        </w:smartTagPr>
        <w:r>
          <w:rPr>
            <w:rFonts w:ascii="Monotype Corsiva" w:hAnsi="Monotype Corsiva" w:cs="Times New Roman"/>
            <w:b/>
            <w:sz w:val="40"/>
            <w:szCs w:val="40"/>
          </w:rPr>
          <w:t>6 кг</w:t>
        </w:r>
      </w:smartTag>
    </w:p>
    <w:p w14:paraId="796AB7FF" w14:textId="77777777" w:rsidR="00453E2A" w:rsidRDefault="00453E2A" w:rsidP="00453E2A">
      <w:pPr>
        <w:pStyle w:val="a3"/>
        <w:rPr>
          <w:rFonts w:ascii="Monotype Corsiva" w:hAnsi="Monotype Corsiva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>5.</w:t>
      </w:r>
      <w:r>
        <w:rPr>
          <w:rFonts w:ascii="Monotype Corsiva" w:hAnsi="Monotype Corsiva"/>
          <w:b/>
          <w:sz w:val="40"/>
          <w:szCs w:val="40"/>
        </w:rPr>
        <w:t xml:space="preserve"> </w:t>
      </w:r>
      <w:proofErr w:type="gramStart"/>
      <w:r>
        <w:rPr>
          <w:rFonts w:ascii="Monotype Corsiva" w:hAnsi="Monotype Corsiva"/>
          <w:b/>
          <w:sz w:val="40"/>
          <w:szCs w:val="40"/>
        </w:rPr>
        <w:t>Стерлядь  фаршированная</w:t>
      </w:r>
      <w:proofErr w:type="gramEnd"/>
      <w:r>
        <w:rPr>
          <w:rFonts w:ascii="Monotype Corsiva" w:hAnsi="Monotype Corsiva"/>
          <w:b/>
          <w:sz w:val="40"/>
          <w:szCs w:val="40"/>
        </w:rPr>
        <w:t xml:space="preserve"> с соусом тар-тар и                3500 р./кг</w:t>
      </w:r>
    </w:p>
    <w:p w14:paraId="0E21BB0F" w14:textId="77777777" w:rsidR="00453E2A" w:rsidRDefault="00453E2A" w:rsidP="00453E2A">
      <w:pPr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 xml:space="preserve">  красной икрой</w:t>
      </w:r>
    </w:p>
    <w:p w14:paraId="3F11E705" w14:textId="77777777" w:rsidR="00453E2A" w:rsidRDefault="00453E2A" w:rsidP="00453E2A">
      <w:pPr>
        <w:rPr>
          <w:rFonts w:ascii="Monotype Corsiva" w:hAnsi="Monotype Corsiva"/>
          <w:b/>
          <w:sz w:val="40"/>
          <w:szCs w:val="40"/>
        </w:rPr>
      </w:pPr>
      <w:r>
        <w:t xml:space="preserve">                          </w:t>
      </w:r>
      <w:r>
        <w:rPr>
          <w:rFonts w:ascii="Monotype Corsiva" w:hAnsi="Monotype Corsiva"/>
          <w:b/>
          <w:sz w:val="40"/>
          <w:szCs w:val="40"/>
        </w:rPr>
        <w:t>3-7кг</w:t>
      </w:r>
    </w:p>
    <w:p w14:paraId="2CD889FA" w14:textId="4DC84411" w:rsidR="00453E2A" w:rsidRDefault="00453E2A" w:rsidP="00453E2A">
      <w:r>
        <w:rPr>
          <w:noProof/>
        </w:rPr>
        <w:lastRenderedPageBreak/>
        <w:drawing>
          <wp:inline distT="0" distB="0" distL="0" distR="0" wp14:anchorId="0765719D" wp14:editId="506BAC92">
            <wp:extent cx="1314450" cy="1371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C442B7" wp14:editId="6D4BE0EA">
            <wp:extent cx="1190625" cy="1076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40468A" wp14:editId="0D1898B3">
            <wp:extent cx="2590800" cy="1190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20986" w14:textId="77777777" w:rsidR="00453E2A" w:rsidRDefault="00453E2A" w:rsidP="00453E2A"/>
    <w:p w14:paraId="3CA41B05" w14:textId="77777777" w:rsidR="00453E2A" w:rsidRDefault="00453E2A" w:rsidP="00453E2A">
      <w:pPr>
        <w:rPr>
          <w:sz w:val="52"/>
          <w:szCs w:val="52"/>
        </w:rPr>
      </w:pPr>
      <w:r>
        <w:rPr>
          <w:rFonts w:ascii="Monotype Corsiva" w:hAnsi="Monotype Corsiva" w:cs="Arial"/>
          <w:b/>
          <w:sz w:val="52"/>
          <w:szCs w:val="52"/>
        </w:rPr>
        <w:t xml:space="preserve">                  Фуршетное меню</w:t>
      </w:r>
      <w:r>
        <w:rPr>
          <w:sz w:val="52"/>
          <w:szCs w:val="52"/>
        </w:rPr>
        <w:t xml:space="preserve"> </w:t>
      </w:r>
    </w:p>
    <w:p w14:paraId="7EAD5146" w14:textId="77777777" w:rsidR="00453E2A" w:rsidRDefault="00453E2A" w:rsidP="00453E2A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Канапе</w:t>
      </w:r>
    </w:p>
    <w:p w14:paraId="5A13EF0D" w14:textId="77777777" w:rsidR="00453E2A" w:rsidRDefault="00453E2A" w:rsidP="00453E2A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С сельдью и перепелиным         30 гр.                                              70 руб.</w:t>
      </w:r>
    </w:p>
    <w:p w14:paraId="49C6B30B" w14:textId="77777777" w:rsidR="00453E2A" w:rsidRDefault="00453E2A" w:rsidP="00453E2A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яйцом на черном тосте</w:t>
      </w:r>
    </w:p>
    <w:p w14:paraId="66CF875C" w14:textId="77777777" w:rsidR="00453E2A" w:rsidRDefault="00453E2A" w:rsidP="00453E2A">
      <w:pPr>
        <w:rPr>
          <w:rFonts w:ascii="Monotype Corsiva" w:hAnsi="Monotype Corsiva" w:cs="Arial"/>
          <w:b/>
          <w:sz w:val="32"/>
          <w:szCs w:val="32"/>
        </w:rPr>
      </w:pPr>
    </w:p>
    <w:p w14:paraId="4288B082" w14:textId="77777777" w:rsidR="00453E2A" w:rsidRDefault="00453E2A" w:rsidP="00453E2A">
      <w:pPr>
        <w:rPr>
          <w:rFonts w:ascii="Monotype Corsiva" w:eastAsiaTheme="minorHAnsi" w:hAnsi="Monotype Corsiva" w:cstheme="minorBidi"/>
          <w:b/>
          <w:sz w:val="32"/>
          <w:szCs w:val="32"/>
          <w:lang w:eastAsia="en-US"/>
        </w:rPr>
      </w:pPr>
      <w:r>
        <w:rPr>
          <w:rFonts w:ascii="Monotype Corsiva" w:hAnsi="Monotype Corsiva"/>
          <w:b/>
          <w:sz w:val="32"/>
          <w:szCs w:val="32"/>
        </w:rPr>
        <w:t xml:space="preserve">Канапе                                        </w:t>
      </w:r>
      <w:r>
        <w:rPr>
          <w:rFonts w:ascii="Monotype Corsiva" w:hAnsi="Monotype Corsiva" w:cs="Arial"/>
          <w:b/>
          <w:sz w:val="32"/>
          <w:szCs w:val="32"/>
        </w:rPr>
        <w:t>30 гр.                                              70 руб</w:t>
      </w:r>
      <w:r>
        <w:rPr>
          <w:rFonts w:ascii="Monotype Corsiva" w:hAnsi="Monotype Corsiva"/>
          <w:b/>
          <w:sz w:val="32"/>
          <w:szCs w:val="32"/>
        </w:rPr>
        <w:t>.                                                                              С бужениной, горчицей и томатами черри на белом тосте</w:t>
      </w:r>
    </w:p>
    <w:p w14:paraId="10E84E23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Канапе                                        </w:t>
      </w:r>
      <w:r>
        <w:rPr>
          <w:rFonts w:ascii="Monotype Corsiva" w:hAnsi="Monotype Corsiva" w:cs="Arial"/>
          <w:b/>
          <w:sz w:val="32"/>
          <w:szCs w:val="32"/>
        </w:rPr>
        <w:t>30 гр.                                              70 руб</w:t>
      </w:r>
      <w:r>
        <w:rPr>
          <w:rFonts w:ascii="Monotype Corsiva" w:hAnsi="Monotype Corsiva"/>
          <w:b/>
          <w:sz w:val="32"/>
          <w:szCs w:val="32"/>
        </w:rPr>
        <w:t>.                                                                              С колбасой твердого копчения и корнишоном на белом тосте</w:t>
      </w:r>
    </w:p>
    <w:p w14:paraId="3B0A3F33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Ролл                                            </w:t>
      </w:r>
      <w:r>
        <w:rPr>
          <w:rFonts w:ascii="Monotype Corsiva" w:hAnsi="Monotype Corsiva" w:cs="Arial"/>
          <w:b/>
          <w:sz w:val="32"/>
          <w:szCs w:val="32"/>
        </w:rPr>
        <w:t>40 гр.                                              120 руб.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С малосольной форелью и мягким </w:t>
      </w:r>
      <w:proofErr w:type="gramStart"/>
      <w:r>
        <w:rPr>
          <w:rFonts w:ascii="Monotype Corsiva" w:hAnsi="Monotype Corsiva"/>
          <w:b/>
          <w:sz w:val="32"/>
          <w:szCs w:val="32"/>
        </w:rPr>
        <w:t>сыром  на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белом тосте  </w:t>
      </w:r>
    </w:p>
    <w:p w14:paraId="132760FF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Блинный ролл                            50 гр.                                             200 руб.                                            малосольной форелью, мягким сыром и красной икрой</w:t>
      </w:r>
    </w:p>
    <w:p w14:paraId="68C0C577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Канапе                                        </w:t>
      </w:r>
      <w:r>
        <w:rPr>
          <w:rFonts w:ascii="Monotype Corsiva" w:hAnsi="Monotype Corsiva" w:cs="Arial"/>
          <w:b/>
          <w:sz w:val="32"/>
          <w:szCs w:val="32"/>
        </w:rPr>
        <w:t>20 гр.                                              120 руб.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С красной </w:t>
      </w:r>
      <w:proofErr w:type="gramStart"/>
      <w:r>
        <w:rPr>
          <w:rFonts w:ascii="Monotype Corsiva" w:hAnsi="Monotype Corsiva"/>
          <w:b/>
          <w:sz w:val="32"/>
          <w:szCs w:val="32"/>
        </w:rPr>
        <w:t>икрой  на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белом тосте                                                                                                            </w:t>
      </w:r>
    </w:p>
    <w:p w14:paraId="4664543A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Канапе                                        </w:t>
      </w:r>
      <w:r>
        <w:rPr>
          <w:rFonts w:ascii="Monotype Corsiva" w:hAnsi="Monotype Corsiva" w:cs="Arial"/>
          <w:b/>
          <w:sz w:val="32"/>
          <w:szCs w:val="32"/>
        </w:rPr>
        <w:t>30 гр.                                              80 руб.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</w:t>
      </w:r>
      <w:proofErr w:type="gramStart"/>
      <w:r>
        <w:rPr>
          <w:rFonts w:ascii="Monotype Corsiva" w:hAnsi="Monotype Corsiva"/>
          <w:b/>
          <w:sz w:val="32"/>
          <w:szCs w:val="32"/>
        </w:rPr>
        <w:t>С  мясом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цыпленка под                                                                                                        соусом Цезарь   на белом тосте   </w:t>
      </w:r>
    </w:p>
    <w:p w14:paraId="1200016D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Канапе                                         </w:t>
      </w:r>
      <w:r>
        <w:rPr>
          <w:rFonts w:ascii="Monotype Corsiva" w:hAnsi="Monotype Corsiva" w:cs="Arial"/>
          <w:b/>
          <w:sz w:val="32"/>
          <w:szCs w:val="32"/>
        </w:rPr>
        <w:t>30 гр.                                             120 руб.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С </w:t>
      </w:r>
      <w:proofErr w:type="gramStart"/>
      <w:r>
        <w:rPr>
          <w:rFonts w:ascii="Monotype Corsiva" w:hAnsi="Monotype Corsiva"/>
          <w:b/>
          <w:sz w:val="32"/>
          <w:szCs w:val="32"/>
        </w:rPr>
        <w:t>сыром ,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с голубой плесенью и клубникой      </w:t>
      </w:r>
    </w:p>
    <w:p w14:paraId="25436999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Канапе                                         </w:t>
      </w:r>
      <w:r>
        <w:rPr>
          <w:rFonts w:ascii="Monotype Corsiva" w:hAnsi="Monotype Corsiva" w:cs="Arial"/>
          <w:b/>
          <w:sz w:val="32"/>
          <w:szCs w:val="32"/>
        </w:rPr>
        <w:t>30 гр.                                              80 руб.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С карбонатом, со свежим огурцом и рыжими опятами на белом тосте</w:t>
      </w:r>
    </w:p>
    <w:p w14:paraId="2636D27F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Канапе                                         </w:t>
      </w:r>
      <w:r>
        <w:rPr>
          <w:rFonts w:ascii="Monotype Corsiva" w:hAnsi="Monotype Corsiva" w:cs="Arial"/>
          <w:b/>
          <w:sz w:val="32"/>
          <w:szCs w:val="32"/>
        </w:rPr>
        <w:t>30 гр.                                              70 руб.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С сыром </w:t>
      </w:r>
      <w:proofErr w:type="gramStart"/>
      <w:r>
        <w:rPr>
          <w:rFonts w:ascii="Monotype Corsiva" w:hAnsi="Monotype Corsiva"/>
          <w:b/>
          <w:sz w:val="32"/>
          <w:szCs w:val="32"/>
        </w:rPr>
        <w:t xml:space="preserve">( </w:t>
      </w:r>
      <w:proofErr w:type="spellStart"/>
      <w:r>
        <w:rPr>
          <w:rFonts w:ascii="Monotype Corsiva" w:hAnsi="Monotype Corsiva"/>
          <w:b/>
          <w:sz w:val="32"/>
          <w:szCs w:val="32"/>
        </w:rPr>
        <w:t>эдам</w:t>
      </w:r>
      <w:proofErr w:type="spellEnd"/>
      <w:proofErr w:type="gramEnd"/>
      <w:r>
        <w:rPr>
          <w:rFonts w:ascii="Monotype Corsiva" w:hAnsi="Monotype Corsiva"/>
          <w:b/>
          <w:sz w:val="32"/>
          <w:szCs w:val="32"/>
        </w:rPr>
        <w:t xml:space="preserve">), виноградом                                                                                                       и клубникой                                                           </w:t>
      </w:r>
    </w:p>
    <w:p w14:paraId="203629A8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Салат Цезарь с мясом цыпленка   5</w:t>
      </w:r>
      <w:r>
        <w:rPr>
          <w:rFonts w:ascii="Monotype Corsiva" w:hAnsi="Monotype Corsiva" w:cs="Arial"/>
          <w:b/>
          <w:sz w:val="32"/>
          <w:szCs w:val="32"/>
        </w:rPr>
        <w:t>0 гр.                                           90 руб.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в тарталетке</w:t>
      </w:r>
    </w:p>
    <w:p w14:paraId="58E8CB80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Салат Оливье с мясом                                                                                                                                      цыпленка                                        </w:t>
      </w:r>
      <w:r>
        <w:rPr>
          <w:rFonts w:ascii="Monotype Corsiva" w:hAnsi="Monotype Corsiva" w:cs="Arial"/>
          <w:b/>
          <w:sz w:val="32"/>
          <w:szCs w:val="32"/>
        </w:rPr>
        <w:t>50 гр.                                              90 руб.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в тарталетке</w:t>
      </w:r>
    </w:p>
    <w:p w14:paraId="75D3D38D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proofErr w:type="gramStart"/>
      <w:r>
        <w:rPr>
          <w:rFonts w:ascii="Monotype Corsiva" w:hAnsi="Monotype Corsiva"/>
          <w:b/>
          <w:sz w:val="32"/>
          <w:szCs w:val="32"/>
        </w:rPr>
        <w:t>Салат  с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малосольной                   </w:t>
      </w:r>
      <w:r>
        <w:rPr>
          <w:rFonts w:ascii="Monotype Corsiva" w:hAnsi="Monotype Corsiva" w:cs="Arial"/>
          <w:b/>
          <w:sz w:val="32"/>
          <w:szCs w:val="32"/>
        </w:rPr>
        <w:t>50 гр.                                              100 руб.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    семгой и имбирем </w:t>
      </w:r>
      <w:proofErr w:type="gramStart"/>
      <w:r>
        <w:rPr>
          <w:rFonts w:ascii="Monotype Corsiva" w:hAnsi="Monotype Corsiva"/>
          <w:b/>
          <w:sz w:val="32"/>
          <w:szCs w:val="32"/>
        </w:rPr>
        <w:t>в хот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– </w:t>
      </w:r>
      <w:proofErr w:type="spellStart"/>
      <w:r>
        <w:rPr>
          <w:rFonts w:ascii="Monotype Corsiva" w:hAnsi="Monotype Corsiva"/>
          <w:b/>
          <w:sz w:val="32"/>
          <w:szCs w:val="32"/>
        </w:rPr>
        <w:t>шоте</w:t>
      </w:r>
      <w:proofErr w:type="spellEnd"/>
    </w:p>
    <w:p w14:paraId="5A67B132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Салат - </w:t>
      </w:r>
      <w:proofErr w:type="gramStart"/>
      <w:r>
        <w:rPr>
          <w:rFonts w:ascii="Monotype Corsiva" w:hAnsi="Monotype Corsiva"/>
          <w:b/>
          <w:sz w:val="32"/>
          <w:szCs w:val="32"/>
        </w:rPr>
        <w:t>коктейль  с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авокадо                                                                                                       и креветками                                </w:t>
      </w:r>
      <w:r>
        <w:rPr>
          <w:rFonts w:ascii="Monotype Corsiva" w:hAnsi="Monotype Corsiva" w:cs="Arial"/>
          <w:b/>
          <w:sz w:val="32"/>
          <w:szCs w:val="32"/>
        </w:rPr>
        <w:t>30 гр.                                              100 руб.</w:t>
      </w: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    </w:t>
      </w:r>
      <w:proofErr w:type="gramStart"/>
      <w:r>
        <w:rPr>
          <w:rFonts w:ascii="Monotype Corsiva" w:hAnsi="Monotype Corsiva"/>
          <w:b/>
          <w:sz w:val="32"/>
          <w:szCs w:val="32"/>
        </w:rPr>
        <w:t>в  хот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– </w:t>
      </w:r>
      <w:proofErr w:type="spellStart"/>
      <w:r>
        <w:rPr>
          <w:rFonts w:ascii="Monotype Corsiva" w:hAnsi="Monotype Corsiva"/>
          <w:b/>
          <w:sz w:val="32"/>
          <w:szCs w:val="32"/>
        </w:rPr>
        <w:t>шоте</w:t>
      </w:r>
      <w:proofErr w:type="spellEnd"/>
    </w:p>
    <w:p w14:paraId="5705B76F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lastRenderedPageBreak/>
        <w:t xml:space="preserve">Тарталетка   с муссом из   малосольной </w:t>
      </w:r>
      <w:proofErr w:type="gramStart"/>
      <w:r>
        <w:rPr>
          <w:rFonts w:ascii="Monotype Corsiva" w:hAnsi="Monotype Corsiva"/>
          <w:b/>
          <w:sz w:val="32"/>
          <w:szCs w:val="32"/>
        </w:rPr>
        <w:t>форели ,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креветок  ,шампиньонов    с красной икрой   </w:t>
      </w:r>
      <w:r>
        <w:rPr>
          <w:rFonts w:ascii="Monotype Corsiva" w:hAnsi="Monotype Corsiva" w:cs="Arial"/>
          <w:b/>
          <w:sz w:val="32"/>
          <w:szCs w:val="32"/>
        </w:rPr>
        <w:t>50 гр.                        130 руб.</w:t>
      </w:r>
      <w:r>
        <w:rPr>
          <w:rFonts w:ascii="Monotype Corsiva" w:hAnsi="Monotype Corsiva"/>
          <w:b/>
          <w:sz w:val="32"/>
          <w:szCs w:val="32"/>
        </w:rPr>
        <w:t xml:space="preserve">    </w:t>
      </w:r>
    </w:p>
    <w:p w14:paraId="115B0939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Канапе С камамбером, </w:t>
      </w:r>
      <w:proofErr w:type="gramStart"/>
      <w:r>
        <w:rPr>
          <w:rFonts w:ascii="Monotype Corsiva" w:hAnsi="Monotype Corsiva"/>
          <w:b/>
          <w:sz w:val="32"/>
          <w:szCs w:val="32"/>
        </w:rPr>
        <w:t>ежевикой ,</w:t>
      </w:r>
      <w:proofErr w:type="gramEnd"/>
      <w:r>
        <w:rPr>
          <w:rFonts w:ascii="Monotype Corsiva" w:hAnsi="Monotype Corsiva"/>
          <w:b/>
          <w:sz w:val="32"/>
          <w:szCs w:val="32"/>
        </w:rPr>
        <w:t xml:space="preserve">  клубникой и ананасом   30 г    140 руб.                                                                                            клубникой   и ананасом                                                         </w:t>
      </w:r>
    </w:p>
    <w:p w14:paraId="6C7D98C2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                                                      </w:t>
      </w:r>
    </w:p>
    <w:p w14:paraId="295A4E80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</w:p>
    <w:p w14:paraId="08826071" w14:textId="77777777" w:rsidR="00453E2A" w:rsidRDefault="00453E2A" w:rsidP="00453E2A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 xml:space="preserve">             </w:t>
      </w:r>
      <w:r>
        <w:rPr>
          <w:rFonts w:ascii="Monotype Corsiva" w:hAnsi="Monotype Corsiva" w:cs="Arial"/>
          <w:b/>
          <w:sz w:val="32"/>
          <w:szCs w:val="32"/>
        </w:rPr>
        <w:t xml:space="preserve">                   </w:t>
      </w:r>
    </w:p>
    <w:p w14:paraId="0CBA7DA9" w14:textId="77777777" w:rsidR="00453E2A" w:rsidRDefault="00453E2A" w:rsidP="00453E2A">
      <w:pPr>
        <w:rPr>
          <w:rFonts w:ascii="Monotype Corsiva" w:hAnsi="Monotype Corsiva"/>
          <w:b/>
          <w:sz w:val="32"/>
          <w:szCs w:val="32"/>
        </w:rPr>
      </w:pPr>
    </w:p>
    <w:p w14:paraId="69736F1E" w14:textId="77777777" w:rsidR="00453E2A" w:rsidRDefault="00453E2A" w:rsidP="00453E2A">
      <w:pPr>
        <w:rPr>
          <w:rFonts w:ascii="Monotype Corsiva" w:hAnsi="Monotype Corsiva"/>
          <w:b/>
          <w:sz w:val="56"/>
          <w:szCs w:val="56"/>
        </w:rPr>
      </w:pPr>
      <w:r>
        <w:rPr>
          <w:b/>
        </w:rPr>
        <w:t xml:space="preserve">                                  </w:t>
      </w:r>
      <w:r>
        <w:rPr>
          <w:rFonts w:ascii="Monotype Corsiva" w:hAnsi="Monotype Corsiva"/>
          <w:b/>
          <w:sz w:val="56"/>
          <w:szCs w:val="56"/>
        </w:rPr>
        <w:t>Десерты от Нашего Шефа</w:t>
      </w:r>
    </w:p>
    <w:p w14:paraId="0C7AD0FB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</w:p>
    <w:p w14:paraId="5EAFE30E" w14:textId="72AC0E28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noProof/>
          <w:sz w:val="44"/>
          <w:szCs w:val="44"/>
        </w:rPr>
        <w:drawing>
          <wp:inline distT="0" distB="0" distL="0" distR="0" wp14:anchorId="11DEF0BB" wp14:editId="49B65372">
            <wp:extent cx="3048000" cy="2143125"/>
            <wp:effectExtent l="0" t="0" r="0" b="9525"/>
            <wp:docPr id="8" name="Рисунок 8" descr="275280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752809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noProof/>
          <w:sz w:val="44"/>
          <w:szCs w:val="44"/>
        </w:rPr>
        <w:drawing>
          <wp:inline distT="0" distB="0" distL="0" distR="0" wp14:anchorId="30C5EC2F" wp14:editId="6B17ABCA">
            <wp:extent cx="1638300" cy="2143125"/>
            <wp:effectExtent l="0" t="0" r="0" b="9525"/>
            <wp:docPr id="7" name="Рисунок 7" descr="HM0SpH2NH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M0SpH2NHy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4028E08" wp14:editId="2E1EC6B8">
            <wp:extent cx="1352550" cy="2143125"/>
            <wp:effectExtent l="0" t="0" r="0" b="9525"/>
            <wp:docPr id="5" name="Рисунок 5" descr="2366518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36651874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680EE" w14:textId="512DB2BC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  <w:r>
        <w:rPr>
          <w:noProof/>
        </w:rPr>
        <w:drawing>
          <wp:inline distT="0" distB="0" distL="0" distR="0" wp14:anchorId="610FA345" wp14:editId="7C793686">
            <wp:extent cx="6162675" cy="2409825"/>
            <wp:effectExtent l="0" t="0" r="9525" b="9525"/>
            <wp:docPr id="2" name="Рисунок 2" descr="https://pp.userapi.com/c850632/v850632775/a3fe3/xrv568KFq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pp.userapi.com/c850632/v850632775/a3fe3/xrv568KFqz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CF311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</w:p>
    <w:p w14:paraId="17F5AD64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  <w:proofErr w:type="gramStart"/>
      <w:r>
        <w:rPr>
          <w:rFonts w:ascii="Monotype Corsiva" w:hAnsi="Monotype Corsiva"/>
          <w:b/>
          <w:sz w:val="44"/>
          <w:szCs w:val="44"/>
        </w:rPr>
        <w:t>Сицилийский  кремовый</w:t>
      </w:r>
      <w:proofErr w:type="gramEnd"/>
      <w:r>
        <w:rPr>
          <w:rFonts w:ascii="Monotype Corsiva" w:hAnsi="Monotype Corsiva"/>
          <w:b/>
          <w:sz w:val="44"/>
          <w:szCs w:val="44"/>
        </w:rPr>
        <w:t xml:space="preserve"> чизкейк </w:t>
      </w:r>
    </w:p>
    <w:p w14:paraId="4709A37A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                                        1500 р/кг</w:t>
      </w:r>
    </w:p>
    <w:p w14:paraId="57D16A77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</w:p>
    <w:p w14:paraId="17EE4DB2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Трюфельный торт с шоколадным </w:t>
      </w:r>
    </w:p>
    <w:p w14:paraId="2C275FCF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муссом                                                               1500 р/кг</w:t>
      </w:r>
    </w:p>
    <w:p w14:paraId="7D93603D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</w:p>
    <w:p w14:paraId="19DFEE69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</w:p>
    <w:p w14:paraId="3EC9FB80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  <w:proofErr w:type="gramStart"/>
      <w:r>
        <w:rPr>
          <w:rFonts w:ascii="Monotype Corsiva" w:hAnsi="Monotype Corsiva"/>
          <w:b/>
          <w:sz w:val="44"/>
          <w:szCs w:val="44"/>
        </w:rPr>
        <w:lastRenderedPageBreak/>
        <w:t>Торт  «</w:t>
      </w:r>
      <w:proofErr w:type="gramEnd"/>
      <w:r>
        <w:rPr>
          <w:rFonts w:ascii="Monotype Corsiva" w:hAnsi="Monotype Corsiva"/>
          <w:b/>
          <w:sz w:val="44"/>
          <w:szCs w:val="44"/>
        </w:rPr>
        <w:t>Красный бархат»                              1500 р/кг</w:t>
      </w:r>
    </w:p>
    <w:p w14:paraId="65C230AB" w14:textId="77777777" w:rsidR="00453E2A" w:rsidRDefault="00453E2A" w:rsidP="00453E2A">
      <w:pPr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 </w:t>
      </w:r>
    </w:p>
    <w:p w14:paraId="65D201C9" w14:textId="77777777" w:rsidR="00453E2A" w:rsidRDefault="00453E2A" w:rsidP="00453E2A">
      <w:pPr>
        <w:rPr>
          <w:rFonts w:ascii="Monotype Corsiva" w:hAnsi="Monotype Corsiva"/>
          <w:color w:val="993300"/>
          <w:sz w:val="40"/>
          <w:szCs w:val="40"/>
        </w:rPr>
      </w:pPr>
      <w:r>
        <w:rPr>
          <w:rFonts w:ascii="Monotype Corsiva" w:hAnsi="Monotype Corsiva"/>
          <w:b/>
          <w:sz w:val="44"/>
          <w:szCs w:val="44"/>
        </w:rPr>
        <w:t xml:space="preserve">     </w:t>
      </w:r>
    </w:p>
    <w:p w14:paraId="449B6AEA" w14:textId="77777777" w:rsidR="00453E2A" w:rsidRDefault="00453E2A" w:rsidP="00453E2A">
      <w:pPr>
        <w:rPr>
          <w:rFonts w:ascii="Monotype Corsiva" w:hAnsi="Monotype Corsiva"/>
          <w:color w:val="993300"/>
          <w:sz w:val="56"/>
          <w:szCs w:val="56"/>
        </w:rPr>
      </w:pPr>
    </w:p>
    <w:p w14:paraId="19616641" w14:textId="77777777" w:rsidR="00453E2A" w:rsidRDefault="00453E2A" w:rsidP="00453E2A">
      <w:pPr>
        <w:rPr>
          <w:rFonts w:ascii="Monotype Corsiva" w:hAnsi="Monotype Corsiva"/>
          <w:color w:val="993300"/>
          <w:sz w:val="56"/>
          <w:szCs w:val="56"/>
        </w:rPr>
      </w:pPr>
    </w:p>
    <w:p w14:paraId="489C9DE2" w14:textId="77777777" w:rsidR="00453E2A" w:rsidRDefault="00453E2A" w:rsidP="00453E2A">
      <w:pPr>
        <w:rPr>
          <w:rFonts w:ascii="Monotype Corsiva" w:hAnsi="Monotype Corsiva"/>
          <w:b/>
          <w:sz w:val="56"/>
          <w:szCs w:val="56"/>
        </w:rPr>
      </w:pPr>
      <w:r>
        <w:rPr>
          <w:rFonts w:ascii="Monotype Corsiva" w:hAnsi="Monotype Corsiva"/>
          <w:b/>
          <w:sz w:val="56"/>
          <w:szCs w:val="56"/>
        </w:rPr>
        <w:t>Дополнительные услуги наших партнёров</w:t>
      </w:r>
    </w:p>
    <w:p w14:paraId="3B61D1E0" w14:textId="77777777" w:rsidR="00453E2A" w:rsidRDefault="00453E2A" w:rsidP="00453E2A">
      <w:pPr>
        <w:pStyle w:val="a6"/>
        <w:numPr>
          <w:ilvl w:val="0"/>
          <w:numId w:val="11"/>
        </w:numPr>
        <w:ind w:left="1212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Ведущий </w:t>
      </w:r>
      <w:r>
        <w:rPr>
          <w:rFonts w:ascii="Monotype Corsiva" w:hAnsi="Monotype Corsiva"/>
          <w:sz w:val="28"/>
          <w:szCs w:val="28"/>
        </w:rPr>
        <w:t xml:space="preserve">мероприятий </w:t>
      </w:r>
      <w:r>
        <w:rPr>
          <w:rFonts w:ascii="Monotype Corsiva" w:hAnsi="Monotype Corsiva"/>
          <w:b/>
          <w:sz w:val="28"/>
          <w:szCs w:val="28"/>
        </w:rPr>
        <w:t xml:space="preserve">Вячеслав </w:t>
      </w:r>
      <w:proofErr w:type="spellStart"/>
      <w:r>
        <w:rPr>
          <w:rFonts w:ascii="Monotype Corsiva" w:hAnsi="Monotype Corsiva"/>
          <w:b/>
          <w:sz w:val="28"/>
          <w:szCs w:val="28"/>
        </w:rPr>
        <w:t>Поташов</w:t>
      </w:r>
      <w:proofErr w:type="spellEnd"/>
      <w:r>
        <w:rPr>
          <w:rFonts w:ascii="Monotype Corsiva" w:hAnsi="Monotype Corsiva"/>
          <w:sz w:val="28"/>
          <w:szCs w:val="28"/>
        </w:rPr>
        <w:t xml:space="preserve">  </w:t>
      </w:r>
    </w:p>
    <w:p w14:paraId="32BD51FF" w14:textId="77777777" w:rsidR="00453E2A" w:rsidRDefault="00453E2A" w:rsidP="00453E2A">
      <w:pPr>
        <w:pStyle w:val="a6"/>
        <w:ind w:left="1425"/>
        <w:rPr>
          <w:rFonts w:ascii="Monotype Corsiva" w:hAnsi="Monotype Corsiva"/>
          <w:sz w:val="28"/>
          <w:szCs w:val="28"/>
          <w:u w:val="single"/>
        </w:rPr>
      </w:pPr>
      <w:r>
        <w:rPr>
          <w:rFonts w:ascii="Monotype Corsiva" w:hAnsi="Monotype Corsiva"/>
          <w:sz w:val="28"/>
          <w:szCs w:val="28"/>
        </w:rPr>
        <w:t xml:space="preserve">тел. +7(931)215-15-77 </w:t>
      </w:r>
      <w:hyperlink r:id="rId15" w:history="1">
        <w:r>
          <w:rPr>
            <w:rStyle w:val="ad"/>
            <w:rFonts w:ascii="Monotype Corsiva" w:hAnsi="Monotype Corsiva"/>
            <w:sz w:val="28"/>
            <w:szCs w:val="28"/>
          </w:rPr>
          <w:t>https://vk.com/potashovevent</w:t>
        </w:r>
      </w:hyperlink>
    </w:p>
    <w:p w14:paraId="23FF7263" w14:textId="77777777" w:rsidR="00453E2A" w:rsidRDefault="00453E2A" w:rsidP="00453E2A">
      <w:pPr>
        <w:pStyle w:val="a6"/>
        <w:numPr>
          <w:ilvl w:val="0"/>
          <w:numId w:val="11"/>
        </w:numPr>
        <w:ind w:left="1212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Ведущий</w:t>
      </w:r>
      <w:r>
        <w:rPr>
          <w:rFonts w:ascii="Monotype Corsiva" w:hAnsi="Monotype Corsiva"/>
          <w:sz w:val="28"/>
          <w:szCs w:val="28"/>
        </w:rPr>
        <w:t xml:space="preserve"> мероприятий </w:t>
      </w:r>
      <w:r>
        <w:rPr>
          <w:rFonts w:ascii="Monotype Corsiva" w:hAnsi="Monotype Corsiva"/>
          <w:b/>
          <w:sz w:val="28"/>
          <w:szCs w:val="28"/>
        </w:rPr>
        <w:t>Валерий Ларионов</w:t>
      </w:r>
      <w:r>
        <w:rPr>
          <w:rFonts w:ascii="Monotype Corsiva" w:hAnsi="Monotype Corsiva"/>
          <w:sz w:val="28"/>
          <w:szCs w:val="28"/>
        </w:rPr>
        <w:t xml:space="preserve"> </w:t>
      </w:r>
    </w:p>
    <w:p w14:paraId="19D41623" w14:textId="77777777" w:rsidR="00453E2A" w:rsidRDefault="00453E2A" w:rsidP="00453E2A">
      <w:pPr>
        <w:pStyle w:val="a6"/>
        <w:ind w:left="142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тел. +7(931)233-98-05 </w:t>
      </w:r>
      <w:r>
        <w:rPr>
          <w:rFonts w:ascii="Monotype Corsiva" w:hAnsi="Monotype Corsiva"/>
          <w:sz w:val="28"/>
          <w:szCs w:val="28"/>
          <w:u w:val="single"/>
        </w:rPr>
        <w:t xml:space="preserve">https://vk.com/proekt_v/ </w:t>
      </w:r>
    </w:p>
    <w:p w14:paraId="7861EBD7" w14:textId="77777777" w:rsidR="00453E2A" w:rsidRDefault="00453E2A" w:rsidP="00453E2A">
      <w:pPr>
        <w:pStyle w:val="a6"/>
        <w:numPr>
          <w:ilvl w:val="0"/>
          <w:numId w:val="11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Ведущий </w:t>
      </w:r>
      <w:r>
        <w:rPr>
          <w:rFonts w:ascii="Monotype Corsiva" w:hAnsi="Monotype Corsiva"/>
          <w:sz w:val="28"/>
          <w:szCs w:val="28"/>
        </w:rPr>
        <w:t xml:space="preserve">мероприятий </w:t>
      </w:r>
      <w:r>
        <w:rPr>
          <w:rFonts w:ascii="Monotype Corsiva" w:hAnsi="Monotype Corsiva"/>
          <w:b/>
          <w:sz w:val="28"/>
          <w:szCs w:val="28"/>
        </w:rPr>
        <w:t>Владислав Райский</w:t>
      </w:r>
    </w:p>
    <w:p w14:paraId="5FA1A0F9" w14:textId="77777777" w:rsidR="00453E2A" w:rsidRDefault="00453E2A" w:rsidP="00453E2A">
      <w:pPr>
        <w:pStyle w:val="a6"/>
        <w:ind w:left="1425"/>
        <w:rPr>
          <w:rFonts w:ascii="Monotype Corsiva" w:hAnsi="Monotype Corsiva" w:cs="Open Sans"/>
          <w:color w:val="000000"/>
          <w:shd w:val="clear" w:color="auto" w:fill="FFFFFF"/>
        </w:rPr>
      </w:pPr>
      <w:r>
        <w:rPr>
          <w:rFonts w:ascii="Monotype Corsiva" w:hAnsi="Monotype Corsiva"/>
          <w:sz w:val="28"/>
          <w:szCs w:val="28"/>
        </w:rPr>
        <w:t xml:space="preserve">тел. </w:t>
      </w:r>
      <w:r>
        <w:rPr>
          <w:rFonts w:ascii="Monotype Corsiva" w:hAnsi="Monotype Corsiva" w:cs="Open Sans"/>
          <w:color w:val="000000"/>
          <w:shd w:val="clear" w:color="auto" w:fill="FFFFFF"/>
        </w:rPr>
        <w:t xml:space="preserve">+7-921-356-05-26 </w:t>
      </w:r>
      <w:r>
        <w:rPr>
          <w:rFonts w:ascii="Open Sans" w:hAnsi="Open Sans" w:cs="Open Sans"/>
          <w:color w:val="000000"/>
          <w:shd w:val="clear" w:color="auto" w:fill="FFFFFF"/>
        </w:rPr>
        <w:t> </w:t>
      </w:r>
      <w:hyperlink r:id="rId16" w:history="1">
        <w:r>
          <w:rPr>
            <w:rStyle w:val="ad"/>
            <w:rFonts w:ascii="Monotype Corsiva" w:hAnsi="Monotype Corsiva"/>
            <w:sz w:val="28"/>
            <w:szCs w:val="28"/>
          </w:rPr>
          <w:t>https://vk.com/vladislavrai</w:t>
        </w:r>
      </w:hyperlink>
      <w:r>
        <w:rPr>
          <w:rFonts w:ascii="Monotype Corsiva" w:hAnsi="Monotype Corsiva" w:cs="Open Sans"/>
          <w:color w:val="000000"/>
          <w:shd w:val="clear" w:color="auto" w:fill="FFFFFF"/>
        </w:rPr>
        <w:t xml:space="preserve"> </w:t>
      </w:r>
    </w:p>
    <w:p w14:paraId="56A952B0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4.</w:t>
      </w:r>
      <w:r>
        <w:rPr>
          <w:rFonts w:ascii="Monotype Corsiva" w:hAnsi="Monotype Corsiva"/>
          <w:b/>
          <w:sz w:val="28"/>
          <w:szCs w:val="28"/>
        </w:rPr>
        <w:t xml:space="preserve">Ведущий </w:t>
      </w:r>
      <w:r>
        <w:rPr>
          <w:rFonts w:ascii="Monotype Corsiva" w:hAnsi="Monotype Corsiva"/>
          <w:sz w:val="28"/>
          <w:szCs w:val="28"/>
        </w:rPr>
        <w:t xml:space="preserve">мероприятий </w:t>
      </w:r>
      <w:r>
        <w:rPr>
          <w:rFonts w:ascii="Monotype Corsiva" w:hAnsi="Monotype Corsiva"/>
          <w:b/>
          <w:sz w:val="28"/>
          <w:szCs w:val="28"/>
        </w:rPr>
        <w:t xml:space="preserve">Василий Мартин </w:t>
      </w:r>
    </w:p>
    <w:p w14:paraId="38D608CC" w14:textId="77777777" w:rsidR="00453E2A" w:rsidRDefault="00453E2A" w:rsidP="00453E2A">
      <w:pPr>
        <w:pStyle w:val="a6"/>
        <w:ind w:left="1425"/>
        <w:rPr>
          <w:rFonts w:ascii="Monotype Corsiva" w:hAnsi="Monotype Corsiva" w:cs="Open Sans"/>
          <w:shd w:val="clear" w:color="auto" w:fill="FFFFFF"/>
        </w:rPr>
      </w:pPr>
      <w:r>
        <w:rPr>
          <w:rFonts w:ascii="Monotype Corsiva" w:hAnsi="Monotype Corsiva"/>
          <w:sz w:val="28"/>
          <w:szCs w:val="28"/>
        </w:rPr>
        <w:t>тел.</w:t>
      </w:r>
      <w:r>
        <w:rPr>
          <w:rFonts w:ascii="Monotype Corsiva" w:hAnsi="Monotype Corsiva" w:cs="Open Sans"/>
          <w:color w:val="000000"/>
          <w:shd w:val="clear" w:color="auto" w:fill="FFFFFF"/>
        </w:rPr>
        <w:t xml:space="preserve">  +7(981)825-22-63 </w:t>
      </w:r>
      <w:r>
        <w:rPr>
          <w:rFonts w:ascii="Monotype Corsiva" w:hAnsi="Monotype Corsiva" w:cs="Open Sans"/>
          <w:sz w:val="28"/>
          <w:szCs w:val="28"/>
          <w:u w:val="single"/>
          <w:shd w:val="clear" w:color="auto" w:fill="FFFFFF"/>
        </w:rPr>
        <w:t>https://vk.com/martinfamily_ru / </w:t>
      </w:r>
      <w:r>
        <w:rPr>
          <w:rFonts w:ascii="Monotype Corsiva" w:hAnsi="Monotype Corsiva" w:cs="Open Sans"/>
          <w:shd w:val="clear" w:color="auto" w:fill="FFFFFF"/>
        </w:rPr>
        <w:t xml:space="preserve">                                             </w:t>
      </w:r>
    </w:p>
    <w:p w14:paraId="061C524E" w14:textId="77777777" w:rsidR="00453E2A" w:rsidRDefault="00453E2A" w:rsidP="00453E2A">
      <w:pPr>
        <w:pStyle w:val="a6"/>
        <w:numPr>
          <w:ilvl w:val="0"/>
          <w:numId w:val="50"/>
        </w:numPr>
        <w:rPr>
          <w:rFonts w:ascii="Monotype Corsiva" w:hAnsi="Monotype Corsiva" w:cs="Open Sans"/>
          <w:b/>
          <w:sz w:val="28"/>
          <w:szCs w:val="28"/>
          <w:shd w:val="clear" w:color="auto" w:fill="FFFFFF"/>
        </w:rPr>
      </w:pPr>
      <w:r>
        <w:rPr>
          <w:rFonts w:ascii="Monotype Corsiva" w:hAnsi="Monotype Corsiva" w:cs="Open Sans"/>
          <w:b/>
          <w:sz w:val="28"/>
          <w:szCs w:val="28"/>
          <w:shd w:val="clear" w:color="auto" w:fill="FFFFFF"/>
        </w:rPr>
        <w:t xml:space="preserve"> Ведущая </w:t>
      </w:r>
      <w:r>
        <w:rPr>
          <w:rFonts w:ascii="Monotype Corsiva" w:hAnsi="Monotype Corsiva" w:cs="Open Sans"/>
          <w:sz w:val="28"/>
          <w:szCs w:val="28"/>
          <w:shd w:val="clear" w:color="auto" w:fill="FFFFFF"/>
        </w:rPr>
        <w:t xml:space="preserve">мероприятий </w:t>
      </w:r>
      <w:r>
        <w:rPr>
          <w:rFonts w:ascii="Monotype Corsiva" w:hAnsi="Monotype Corsiva" w:cs="Open Sans"/>
          <w:b/>
          <w:sz w:val="28"/>
          <w:szCs w:val="28"/>
          <w:shd w:val="clear" w:color="auto" w:fill="FFFFFF"/>
        </w:rPr>
        <w:t>Марина Трухина</w:t>
      </w:r>
    </w:p>
    <w:p w14:paraId="078E25CC" w14:textId="77777777" w:rsidR="00453E2A" w:rsidRDefault="00453E2A" w:rsidP="00453E2A">
      <w:pPr>
        <w:pStyle w:val="a6"/>
        <w:ind w:left="1425"/>
        <w:rPr>
          <w:rFonts w:ascii="Monotype Corsiva" w:hAnsi="Monotype Corsiva" w:cs="Open Sans"/>
          <w:color w:val="000000"/>
          <w:shd w:val="clear" w:color="auto" w:fill="FFFFFF"/>
        </w:rPr>
      </w:pPr>
      <w:r>
        <w:rPr>
          <w:rFonts w:ascii="Monotype Corsiva" w:hAnsi="Monotype Corsiva" w:cs="Open Sans"/>
          <w:sz w:val="28"/>
          <w:szCs w:val="28"/>
          <w:shd w:val="clear" w:color="auto" w:fill="FFFFFF"/>
        </w:rPr>
        <w:t xml:space="preserve">тел. </w:t>
      </w:r>
      <w:r>
        <w:rPr>
          <w:rFonts w:ascii="Monotype Corsiva" w:hAnsi="Monotype Corsiva" w:cs="Open Sans"/>
          <w:color w:val="000000"/>
          <w:shd w:val="clear" w:color="auto" w:fill="FFFFFF"/>
        </w:rPr>
        <w:t xml:space="preserve">+79119213010 </w:t>
      </w:r>
      <w:hyperlink r:id="rId17" w:history="1">
        <w:r>
          <w:rPr>
            <w:rStyle w:val="ad"/>
            <w:rFonts w:ascii="Monotype Corsiva" w:hAnsi="Monotype Corsiva" w:cs="Open Sans"/>
            <w:shd w:val="clear" w:color="auto" w:fill="FFFFFF"/>
          </w:rPr>
          <w:t>https://vk.com/truhina/</w:t>
        </w:r>
      </w:hyperlink>
      <w:r>
        <w:rPr>
          <w:rFonts w:ascii="Monotype Corsiva" w:hAnsi="Monotype Corsiva" w:cs="Open Sans"/>
          <w:color w:val="000000"/>
          <w:shd w:val="clear" w:color="auto" w:fill="FFFFFF"/>
        </w:rPr>
        <w:t xml:space="preserve"> </w:t>
      </w:r>
    </w:p>
    <w:p w14:paraId="734CC412" w14:textId="77777777" w:rsidR="00453E2A" w:rsidRDefault="00453E2A" w:rsidP="00453E2A">
      <w:pPr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Open Sans"/>
          <w:color w:val="000000"/>
          <w:shd w:val="clear" w:color="auto" w:fill="FFFFFF"/>
        </w:rPr>
        <w:t xml:space="preserve">               6. </w:t>
      </w:r>
      <w:r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  <w:t xml:space="preserve">Ведущий </w:t>
      </w:r>
      <w:r>
        <w:rPr>
          <w:rFonts w:ascii="Monotype Corsiva" w:hAnsi="Monotype Corsiva" w:cs="Open Sans"/>
          <w:color w:val="000000"/>
          <w:sz w:val="28"/>
          <w:szCs w:val="28"/>
          <w:shd w:val="clear" w:color="auto" w:fill="FFFFFF"/>
        </w:rPr>
        <w:t xml:space="preserve">мероприятий </w:t>
      </w:r>
      <w:r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  <w:t>Алексей Колганов</w:t>
      </w:r>
    </w:p>
    <w:p w14:paraId="630AD2E2" w14:textId="77777777" w:rsidR="00453E2A" w:rsidRDefault="00453E2A" w:rsidP="00453E2A">
      <w:pPr>
        <w:pStyle w:val="a6"/>
        <w:ind w:left="1425"/>
        <w:rPr>
          <w:rFonts w:ascii="Monotype Corsiva" w:hAnsi="Monotype Corsiva" w:cs="Open Sans"/>
          <w:color w:val="000000"/>
          <w:shd w:val="clear" w:color="auto" w:fill="FFFFFF"/>
        </w:rPr>
      </w:pPr>
      <w:r>
        <w:rPr>
          <w:rFonts w:ascii="Monotype Corsiva" w:hAnsi="Monotype Corsiva" w:cs="Open Sans"/>
          <w:color w:val="000000"/>
          <w:shd w:val="clear" w:color="auto" w:fill="FFFFFF"/>
        </w:rPr>
        <w:t xml:space="preserve">тел.  8-911-115-85-58 </w:t>
      </w:r>
      <w:hyperlink r:id="rId18" w:history="1">
        <w:r>
          <w:rPr>
            <w:rStyle w:val="ad"/>
            <w:rFonts w:ascii="Monotype Corsiva" w:hAnsi="Monotype Corsiva" w:cs="Open Sans"/>
            <w:shd w:val="clear" w:color="auto" w:fill="FFFFFF"/>
          </w:rPr>
          <w:t>https://vk.com/kolganovalexey/</w:t>
        </w:r>
      </w:hyperlink>
      <w:r>
        <w:rPr>
          <w:rFonts w:ascii="Monotype Corsiva" w:hAnsi="Monotype Corsiva" w:cs="Open Sans"/>
          <w:color w:val="000000"/>
          <w:shd w:val="clear" w:color="auto" w:fill="FFFFFF"/>
        </w:rPr>
        <w:t xml:space="preserve"> </w:t>
      </w:r>
    </w:p>
    <w:p w14:paraId="31491B1E" w14:textId="77777777" w:rsidR="00453E2A" w:rsidRDefault="00453E2A" w:rsidP="00453E2A">
      <w:pPr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</w:pPr>
      <w:r>
        <w:rPr>
          <w:rFonts w:ascii="Monotype Corsiva" w:hAnsi="Monotype Corsiva" w:cs="Open Sans"/>
          <w:color w:val="000000"/>
          <w:shd w:val="clear" w:color="auto" w:fill="FFFFFF"/>
        </w:rPr>
        <w:t xml:space="preserve">               7.</w:t>
      </w:r>
      <w:r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  <w:t xml:space="preserve">Ведущий </w:t>
      </w:r>
      <w:r>
        <w:rPr>
          <w:rFonts w:ascii="Monotype Corsiva" w:hAnsi="Monotype Corsiva" w:cs="Open Sans"/>
          <w:color w:val="000000"/>
          <w:sz w:val="28"/>
          <w:szCs w:val="28"/>
          <w:shd w:val="clear" w:color="auto" w:fill="FFFFFF"/>
        </w:rPr>
        <w:t xml:space="preserve">мероприятий </w:t>
      </w:r>
      <w:r>
        <w:rPr>
          <w:rFonts w:ascii="Monotype Corsiva" w:hAnsi="Monotype Corsiva" w:cs="Open Sans"/>
          <w:b/>
          <w:color w:val="000000"/>
          <w:sz w:val="28"/>
          <w:szCs w:val="28"/>
          <w:shd w:val="clear" w:color="auto" w:fill="FFFFFF"/>
        </w:rPr>
        <w:t>Александр Беляков</w:t>
      </w:r>
    </w:p>
    <w:p w14:paraId="5CA220C5" w14:textId="77777777" w:rsidR="00453E2A" w:rsidRDefault="00453E2A" w:rsidP="00453E2A">
      <w:pPr>
        <w:pStyle w:val="a6"/>
        <w:ind w:left="1425"/>
        <w:rPr>
          <w:rFonts w:ascii="Monotype Corsiva" w:hAnsi="Monotype Corsiva" w:cs="Open Sans"/>
          <w:color w:val="2A5885"/>
          <w:u w:val="single"/>
          <w:shd w:val="clear" w:color="auto" w:fill="FFFFFF"/>
        </w:rPr>
      </w:pPr>
      <w:r>
        <w:rPr>
          <w:rFonts w:ascii="Monotype Corsiva" w:hAnsi="Monotype Corsiva" w:cs="Open Sans"/>
          <w:color w:val="000000"/>
          <w:sz w:val="28"/>
          <w:szCs w:val="28"/>
          <w:shd w:val="clear" w:color="auto" w:fill="FFFFFF"/>
        </w:rPr>
        <w:t xml:space="preserve">тел. </w:t>
      </w:r>
      <w:r>
        <w:rPr>
          <w:rFonts w:ascii="Open Sans" w:hAnsi="Open Sans" w:cs="Open Sans"/>
          <w:color w:val="000000"/>
          <w:shd w:val="clear" w:color="auto" w:fill="FFFFFF"/>
        </w:rPr>
        <w:t> </w:t>
      </w:r>
      <w:r>
        <w:rPr>
          <w:rFonts w:ascii="Monotype Corsiva" w:hAnsi="Monotype Corsiva" w:cs="Open Sans"/>
          <w:color w:val="000000"/>
          <w:shd w:val="clear" w:color="auto" w:fill="FFFFFF"/>
        </w:rPr>
        <w:t>8(911)234-12-77, ... т. 923-12-77 </w:t>
      </w:r>
      <w:r>
        <w:t xml:space="preserve"> </w:t>
      </w:r>
      <w:hyperlink r:id="rId19" w:history="1">
        <w:r>
          <w:rPr>
            <w:rStyle w:val="ad"/>
            <w:rFonts w:ascii="Monotype Corsiva" w:hAnsi="Monotype Corsiva" w:cs="Open Sans"/>
            <w:shd w:val="clear" w:color="auto" w:fill="FFFFFF"/>
          </w:rPr>
          <w:t>https://vk.com/tamada9231277</w:t>
        </w:r>
      </w:hyperlink>
    </w:p>
    <w:p w14:paraId="52CFFB5C" w14:textId="77777777" w:rsidR="00453E2A" w:rsidRDefault="00453E2A" w:rsidP="00453E2A">
      <w:pPr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8.</w:t>
      </w:r>
      <w:r>
        <w:rPr>
          <w:rFonts w:ascii="Monotype Corsiva" w:hAnsi="Monotype Corsiva"/>
          <w:b/>
          <w:sz w:val="28"/>
          <w:szCs w:val="28"/>
        </w:rPr>
        <w:t xml:space="preserve">Ведущий </w:t>
      </w:r>
      <w:proofErr w:type="gramStart"/>
      <w:r>
        <w:rPr>
          <w:rFonts w:ascii="Monotype Corsiva" w:hAnsi="Monotype Corsiva"/>
          <w:sz w:val="28"/>
          <w:szCs w:val="28"/>
        </w:rPr>
        <w:t xml:space="preserve">мероприятий </w:t>
      </w:r>
      <w:r>
        <w:rPr>
          <w:rFonts w:ascii="Monotype Corsiva" w:hAnsi="Monotype Corsiva"/>
          <w:b/>
          <w:sz w:val="28"/>
          <w:szCs w:val="28"/>
        </w:rPr>
        <w:t xml:space="preserve"> Игорь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b/>
          <w:sz w:val="28"/>
          <w:szCs w:val="28"/>
        </w:rPr>
        <w:t>Непутин</w:t>
      </w:r>
      <w:proofErr w:type="spellEnd"/>
    </w:p>
    <w:p w14:paraId="0FEAD171" w14:textId="77777777" w:rsidR="00453E2A" w:rsidRDefault="00453E2A" w:rsidP="00453E2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            </w:t>
      </w:r>
      <w:r>
        <w:rPr>
          <w:rFonts w:ascii="Monotype Corsiva" w:hAnsi="Monotype Corsiva"/>
          <w:sz w:val="28"/>
          <w:szCs w:val="28"/>
        </w:rPr>
        <w:t xml:space="preserve">тел. </w:t>
      </w:r>
      <w:r>
        <w:rPr>
          <w:rFonts w:ascii="Monotype Corsiva" w:hAnsi="Monotype Corsiva" w:cs="Open Sans"/>
          <w:color w:val="000000"/>
          <w:shd w:val="clear" w:color="auto" w:fill="FFFFFF"/>
        </w:rPr>
        <w:t xml:space="preserve">89110248884 </w:t>
      </w:r>
      <w:hyperlink r:id="rId20" w:history="1">
        <w:r>
          <w:rPr>
            <w:rStyle w:val="ad"/>
            <w:rFonts w:ascii="Monotype Corsiva" w:hAnsi="Monotype Corsiva" w:cs="Open Sans"/>
            <w:shd w:val="clear" w:color="auto" w:fill="FFFFFF"/>
            <w:lang w:val="en-US"/>
          </w:rPr>
          <w:t>https</w:t>
        </w:r>
        <w:r>
          <w:rPr>
            <w:rStyle w:val="ad"/>
            <w:rFonts w:ascii="Monotype Corsiva" w:hAnsi="Monotype Corsiva" w:cs="Open Sans"/>
            <w:shd w:val="clear" w:color="auto" w:fill="FFFFFF"/>
          </w:rPr>
          <w:t>://</w:t>
        </w:r>
        <w:proofErr w:type="spellStart"/>
        <w:r>
          <w:rPr>
            <w:rStyle w:val="ad"/>
            <w:rFonts w:ascii="Monotype Corsiva" w:hAnsi="Monotype Corsiva" w:cs="Open Sans"/>
            <w:shd w:val="clear" w:color="auto" w:fill="FFFFFF"/>
            <w:lang w:val="en-US"/>
          </w:rPr>
          <w:t>vk</w:t>
        </w:r>
        <w:proofErr w:type="spellEnd"/>
        <w:r>
          <w:rPr>
            <w:rStyle w:val="ad"/>
            <w:rFonts w:ascii="Monotype Corsiva" w:hAnsi="Monotype Corsiva" w:cs="Open Sans"/>
            <w:shd w:val="clear" w:color="auto" w:fill="FFFFFF"/>
          </w:rPr>
          <w:t>.</w:t>
        </w:r>
        <w:r>
          <w:rPr>
            <w:rStyle w:val="ad"/>
            <w:rFonts w:ascii="Monotype Corsiva" w:hAnsi="Monotype Corsiva" w:cs="Open Sans"/>
            <w:shd w:val="clear" w:color="auto" w:fill="FFFFFF"/>
            <w:lang w:val="en-US"/>
          </w:rPr>
          <w:t>com</w:t>
        </w:r>
        <w:r>
          <w:rPr>
            <w:rStyle w:val="ad"/>
            <w:rFonts w:ascii="Monotype Corsiva" w:hAnsi="Monotype Corsiva" w:cs="Open Sans"/>
            <w:shd w:val="clear" w:color="auto" w:fill="FFFFFF"/>
          </w:rPr>
          <w:t>/</w:t>
        </w:r>
        <w:proofErr w:type="spellStart"/>
        <w:r>
          <w:rPr>
            <w:rStyle w:val="ad"/>
            <w:rFonts w:ascii="Monotype Corsiva" w:hAnsi="Monotype Corsiva" w:cs="Open Sans"/>
            <w:shd w:val="clear" w:color="auto" w:fill="FFFFFF"/>
            <w:lang w:val="en-US"/>
          </w:rPr>
          <w:t>igorneputin</w:t>
        </w:r>
        <w:proofErr w:type="spellEnd"/>
        <w:r>
          <w:rPr>
            <w:rStyle w:val="ad"/>
            <w:rFonts w:ascii="Monotype Corsiva" w:hAnsi="Monotype Corsiva" w:cs="Open Sans"/>
            <w:shd w:val="clear" w:color="auto" w:fill="FFFFFF"/>
          </w:rPr>
          <w:t>/</w:t>
        </w:r>
      </w:hyperlink>
      <w:r>
        <w:rPr>
          <w:rFonts w:ascii="Monotype Corsiva" w:hAnsi="Monotype Corsiva" w:cs="Open Sans"/>
          <w:color w:val="000000"/>
          <w:shd w:val="clear" w:color="auto" w:fill="FFFFFF"/>
        </w:rPr>
        <w:t xml:space="preserve">  сайт </w:t>
      </w:r>
      <w:r>
        <w:rPr>
          <w:rFonts w:ascii="Monotype Corsiva" w:hAnsi="Monotype Corsiva" w:cs="Open Sans"/>
          <w:color w:val="000000"/>
          <w:shd w:val="clear" w:color="auto" w:fill="FFFFFF"/>
          <w:lang w:val="en-US"/>
        </w:rPr>
        <w:t>NEPUTIN</w:t>
      </w:r>
      <w:r>
        <w:rPr>
          <w:rFonts w:ascii="Monotype Corsiva" w:hAnsi="Monotype Corsiva" w:cs="Open Sans"/>
          <w:color w:val="000000"/>
          <w:shd w:val="clear" w:color="auto" w:fill="FFFFFF"/>
        </w:rPr>
        <w:t>.</w:t>
      </w:r>
      <w:r>
        <w:rPr>
          <w:rFonts w:ascii="Monotype Corsiva" w:hAnsi="Monotype Corsiva" w:cs="Open Sans"/>
          <w:color w:val="000000"/>
          <w:shd w:val="clear" w:color="auto" w:fill="FFFFFF"/>
          <w:lang w:val="en-US"/>
        </w:rPr>
        <w:t>RU</w:t>
      </w:r>
    </w:p>
    <w:p w14:paraId="3E71876F" w14:textId="77777777" w:rsidR="00453E2A" w:rsidRDefault="00453E2A" w:rsidP="00453E2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 9.</w:t>
      </w:r>
      <w:r>
        <w:rPr>
          <w:rFonts w:ascii="Monotype Corsiva" w:hAnsi="Monotype Corsiva"/>
          <w:b/>
          <w:sz w:val="28"/>
          <w:szCs w:val="28"/>
        </w:rPr>
        <w:t>Ведущий</w:t>
      </w:r>
      <w:r>
        <w:rPr>
          <w:rFonts w:ascii="Monotype Corsiva" w:hAnsi="Monotype Corsiva"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sz w:val="28"/>
          <w:szCs w:val="28"/>
        </w:rPr>
        <w:t xml:space="preserve">мероприятий  </w:t>
      </w:r>
      <w:r>
        <w:rPr>
          <w:rFonts w:ascii="Monotype Corsiva" w:hAnsi="Monotype Corsiva"/>
          <w:b/>
          <w:sz w:val="28"/>
          <w:szCs w:val="28"/>
        </w:rPr>
        <w:t>Ян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Авербух</w:t>
      </w:r>
      <w:r>
        <w:rPr>
          <w:rFonts w:ascii="Monotype Corsiva" w:hAnsi="Monotype Corsiva"/>
          <w:sz w:val="28"/>
          <w:szCs w:val="28"/>
        </w:rPr>
        <w:t xml:space="preserve">  </w:t>
      </w:r>
    </w:p>
    <w:p w14:paraId="24658DAF" w14:textId="77777777" w:rsidR="00453E2A" w:rsidRDefault="00453E2A" w:rsidP="00453E2A">
      <w:pPr>
        <w:pStyle w:val="a6"/>
        <w:ind w:left="1425"/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тел. +7(921)931-91-79 </w:t>
      </w:r>
      <w:r>
        <w:rPr>
          <w:rFonts w:ascii="Monotype Corsiva" w:hAnsi="Monotype Corsiva"/>
          <w:sz w:val="28"/>
          <w:szCs w:val="28"/>
          <w:u w:val="single"/>
        </w:rPr>
        <w:t>https://vk.com/jan_show</w:t>
      </w:r>
    </w:p>
    <w:p w14:paraId="66F93CAD" w14:textId="77777777" w:rsidR="00453E2A" w:rsidRDefault="00453E2A" w:rsidP="00453E2A">
      <w:pPr>
        <w:rPr>
          <w:rFonts w:ascii="Monotype Corsiva" w:hAnsi="Monotype Corsiva"/>
          <w:b/>
          <w:i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 xml:space="preserve">            10</w:t>
      </w:r>
      <w:r>
        <w:rPr>
          <w:rFonts w:ascii="Monotype Corsiva" w:hAnsi="Monotype Corsiva"/>
          <w:b/>
          <w:sz w:val="28"/>
          <w:szCs w:val="28"/>
        </w:rPr>
        <w:t xml:space="preserve">. </w:t>
      </w:r>
      <w:r>
        <w:rPr>
          <w:rFonts w:ascii="Monotype Corsiva" w:hAnsi="Monotype Corsiva"/>
          <w:b/>
          <w:i/>
          <w:sz w:val="28"/>
          <w:szCs w:val="28"/>
        </w:rPr>
        <w:t>Вокалистка Марианна Кудряшова</w:t>
      </w:r>
    </w:p>
    <w:p w14:paraId="0299AB58" w14:textId="77777777" w:rsidR="00453E2A" w:rsidRDefault="00453E2A" w:rsidP="00453E2A">
      <w:pPr>
        <w:ind w:firstLine="708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i/>
          <w:sz w:val="28"/>
          <w:szCs w:val="28"/>
        </w:rPr>
        <w:t xml:space="preserve">            тел. +7(952) 367-10-97 </w:t>
      </w:r>
      <w:hyperlink r:id="rId21" w:tgtFrame="_blank" w:history="1">
        <w:r>
          <w:rPr>
            <w:rStyle w:val="ad"/>
            <w:rFonts w:ascii="Monotype Corsiva" w:hAnsi="Monotype Corsiva" w:cs="Open Sans"/>
            <w:i/>
            <w:color w:val="232E99"/>
            <w:sz w:val="28"/>
            <w:szCs w:val="28"/>
            <w:shd w:val="clear" w:color="auto" w:fill="FFFFFF"/>
          </w:rPr>
          <w:t>https://vk.com/marianna0421</w:t>
        </w:r>
      </w:hyperlink>
    </w:p>
    <w:p w14:paraId="5C4EF10F" w14:textId="77777777" w:rsidR="00453E2A" w:rsidRDefault="00453E2A" w:rsidP="00453E2A">
      <w:pPr>
        <w:ind w:firstLine="708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sz w:val="28"/>
          <w:szCs w:val="28"/>
        </w:rPr>
        <w:t>11.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gramStart"/>
      <w:r>
        <w:rPr>
          <w:rFonts w:ascii="Monotype Corsiva" w:hAnsi="Monotype Corsiva"/>
          <w:b/>
          <w:sz w:val="28"/>
          <w:szCs w:val="28"/>
        </w:rPr>
        <w:t>Фотограф  Владислав</w:t>
      </w:r>
      <w:proofErr w:type="gramEnd"/>
      <w:r>
        <w:rPr>
          <w:rFonts w:ascii="Monotype Corsiva" w:hAnsi="Monotype Corsiva"/>
          <w:b/>
          <w:sz w:val="28"/>
          <w:szCs w:val="28"/>
        </w:rPr>
        <w:t xml:space="preserve"> </w:t>
      </w:r>
      <w:proofErr w:type="spellStart"/>
      <w:r>
        <w:rPr>
          <w:rFonts w:ascii="Monotype Corsiva" w:hAnsi="Monotype Corsiva"/>
          <w:b/>
          <w:sz w:val="28"/>
          <w:szCs w:val="28"/>
        </w:rPr>
        <w:t>Джубаниязов</w:t>
      </w:r>
      <w:proofErr w:type="spellEnd"/>
    </w:p>
    <w:p w14:paraId="5B82BF17" w14:textId="77777777" w:rsidR="00453E2A" w:rsidRDefault="00453E2A" w:rsidP="00453E2A">
      <w:pPr>
        <w:pStyle w:val="a6"/>
        <w:ind w:left="1425"/>
      </w:pPr>
      <w:r>
        <w:rPr>
          <w:rFonts w:ascii="Monotype Corsiva" w:hAnsi="Monotype Corsiva"/>
          <w:sz w:val="28"/>
          <w:szCs w:val="28"/>
        </w:rPr>
        <w:t>тел.</w:t>
      </w:r>
      <w:r>
        <w:rPr>
          <w:rFonts w:ascii="Monotype Corsiva" w:hAnsi="Monotype Corsiva"/>
          <w:b/>
          <w:sz w:val="28"/>
          <w:szCs w:val="28"/>
        </w:rPr>
        <w:t xml:space="preserve"> </w:t>
      </w:r>
      <w:r>
        <w:rPr>
          <w:rFonts w:ascii="Monotype Corsiva" w:hAnsi="Monotype Corsiva" w:cs="Open Sans"/>
          <w:color w:val="000000"/>
          <w:sz w:val="28"/>
          <w:szCs w:val="28"/>
          <w:shd w:val="clear" w:color="auto" w:fill="FFFFFF"/>
        </w:rPr>
        <w:t xml:space="preserve">+7(921)637-70-94 </w:t>
      </w:r>
      <w:hyperlink r:id="rId22" w:history="1">
        <w:r>
          <w:rPr>
            <w:rStyle w:val="ad"/>
            <w:rFonts w:ascii="Monotype Corsiva" w:hAnsi="Monotype Corsiva" w:cs="Open Sans"/>
            <w:sz w:val="28"/>
            <w:szCs w:val="28"/>
            <w:shd w:val="clear" w:color="auto" w:fill="FFFFFF"/>
          </w:rPr>
          <w:t>http://vkontakte.ru/club10024170</w:t>
        </w:r>
      </w:hyperlink>
    </w:p>
    <w:p w14:paraId="41E9C2C0" w14:textId="77777777" w:rsidR="00453E2A" w:rsidRDefault="00453E2A" w:rsidP="00453E2A">
      <w:pPr>
        <w:pStyle w:val="a6"/>
        <w:ind w:left="1425"/>
        <w:rPr>
          <w:rFonts w:ascii="Monotype Corsiva" w:hAnsi="Monotype Corsiva"/>
          <w:sz w:val="28"/>
          <w:szCs w:val="28"/>
        </w:rPr>
      </w:pPr>
    </w:p>
    <w:p w14:paraId="3FE12115" w14:textId="77777777" w:rsidR="00453E2A" w:rsidRDefault="00453E2A" w:rsidP="00453E2A">
      <w:pPr>
        <w:pStyle w:val="2"/>
        <w:shd w:val="clear" w:color="auto" w:fill="FFFFFF"/>
        <w:spacing w:before="0" w:beforeAutospacing="0" w:after="0" w:afterAutospacing="0"/>
        <w:rPr>
          <w:rFonts w:ascii="Monotype Corsiva" w:hAnsi="Monotype Corsiva" w:cs="Open Sans"/>
          <w:b w:val="0"/>
          <w:bCs w:val="0"/>
          <w:color w:val="000000"/>
          <w:sz w:val="28"/>
          <w:szCs w:val="28"/>
        </w:rPr>
      </w:pPr>
      <w:r>
        <w:rPr>
          <w:rFonts w:ascii="Monotype Corsiva" w:hAnsi="Monotype Corsiva" w:cs="Open Sans"/>
          <w:bCs w:val="0"/>
          <w:color w:val="000000"/>
          <w:sz w:val="28"/>
          <w:szCs w:val="28"/>
        </w:rPr>
        <w:t xml:space="preserve">           </w:t>
      </w:r>
      <w:r>
        <w:rPr>
          <w:rFonts w:ascii="Monotype Corsiva" w:hAnsi="Monotype Corsiva" w:cs="Open Sans"/>
          <w:b w:val="0"/>
          <w:bCs w:val="0"/>
          <w:color w:val="000000"/>
          <w:sz w:val="28"/>
          <w:szCs w:val="28"/>
        </w:rPr>
        <w:t>12.</w:t>
      </w:r>
      <w:r>
        <w:rPr>
          <w:rFonts w:ascii="Monotype Corsiva" w:hAnsi="Monotype Corsiva" w:cs="Open Sans"/>
          <w:bCs w:val="0"/>
          <w:color w:val="000000"/>
          <w:sz w:val="28"/>
          <w:szCs w:val="28"/>
        </w:rPr>
        <w:t xml:space="preserve">Фотограф Артур </w:t>
      </w:r>
      <w:proofErr w:type="spellStart"/>
      <w:r>
        <w:rPr>
          <w:rFonts w:ascii="Monotype Corsiva" w:hAnsi="Monotype Corsiva" w:cs="Open Sans"/>
          <w:bCs w:val="0"/>
          <w:color w:val="000000"/>
          <w:sz w:val="28"/>
          <w:szCs w:val="28"/>
        </w:rPr>
        <w:t>Мелеев</w:t>
      </w:r>
      <w:proofErr w:type="spellEnd"/>
      <w:r>
        <w:rPr>
          <w:rFonts w:ascii="Monotype Corsiva" w:hAnsi="Monotype Corsiva" w:cs="Open Sans"/>
          <w:bCs w:val="0"/>
          <w:color w:val="000000"/>
          <w:sz w:val="28"/>
          <w:szCs w:val="28"/>
        </w:rPr>
        <w:t xml:space="preserve"> </w:t>
      </w:r>
    </w:p>
    <w:p w14:paraId="3ABEFA98" w14:textId="77777777" w:rsidR="00453E2A" w:rsidRDefault="00453E2A" w:rsidP="00453E2A">
      <w:pPr>
        <w:pStyle w:val="2"/>
        <w:shd w:val="clear" w:color="auto" w:fill="FFFFFF"/>
        <w:spacing w:before="0" w:beforeAutospacing="0" w:after="0" w:afterAutospacing="0"/>
        <w:ind w:left="1212"/>
        <w:rPr>
          <w:rFonts w:ascii="Monotype Corsiva" w:hAnsi="Monotype Corsiva" w:cs="Open Sans"/>
          <w:color w:val="2A5885"/>
          <w:sz w:val="28"/>
          <w:szCs w:val="28"/>
          <w:shd w:val="clear" w:color="auto" w:fill="FFFFFF"/>
        </w:rPr>
      </w:pPr>
      <w:r>
        <w:rPr>
          <w:rFonts w:ascii="Monotype Corsiva" w:hAnsi="Monotype Corsiva" w:cs="Open Sans"/>
          <w:b w:val="0"/>
          <w:bCs w:val="0"/>
          <w:color w:val="000000"/>
          <w:sz w:val="28"/>
          <w:szCs w:val="28"/>
        </w:rPr>
        <w:t xml:space="preserve">тел. </w:t>
      </w:r>
      <w:r>
        <w:rPr>
          <w:rFonts w:ascii="Monotype Corsiva" w:hAnsi="Monotype Corsiva" w:cs="Open Sans"/>
          <w:color w:val="000000"/>
          <w:sz w:val="28"/>
          <w:szCs w:val="28"/>
          <w:shd w:val="clear" w:color="auto" w:fill="FFFFFF"/>
        </w:rPr>
        <w:t>+7-931-981-96-95 </w:t>
      </w:r>
      <w:hyperlink r:id="rId23" w:history="1">
        <w:r>
          <w:rPr>
            <w:rStyle w:val="ad"/>
            <w:rFonts w:ascii="Monotype Corsiva" w:hAnsi="Monotype Corsiva" w:cs="Open Sans"/>
            <w:sz w:val="28"/>
            <w:szCs w:val="28"/>
            <w:shd w:val="clear" w:color="auto" w:fill="FFFFFF"/>
          </w:rPr>
          <w:t>http://vk.com/club29854991/</w:t>
        </w:r>
      </w:hyperlink>
    </w:p>
    <w:p w14:paraId="4BA07C80" w14:textId="77777777" w:rsidR="00453E2A" w:rsidRDefault="00453E2A" w:rsidP="00453E2A">
      <w:pPr>
        <w:pStyle w:val="2"/>
        <w:shd w:val="clear" w:color="auto" w:fill="FFFFFF"/>
        <w:spacing w:before="0" w:beforeAutospacing="0" w:after="0" w:afterAutospacing="0"/>
        <w:rPr>
          <w:rFonts w:ascii="Open Sans" w:hAnsi="Open Sans" w:cs="Open Sans"/>
          <w:b w:val="0"/>
          <w:bCs w:val="0"/>
          <w:color w:val="000000"/>
          <w:sz w:val="28"/>
          <w:szCs w:val="28"/>
        </w:rPr>
      </w:pPr>
    </w:p>
    <w:p w14:paraId="66D507D3" w14:textId="77777777" w:rsidR="00453E2A" w:rsidRDefault="00453E2A" w:rsidP="00453E2A">
      <w:p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 xml:space="preserve">          </w:t>
      </w:r>
      <w:r>
        <w:rPr>
          <w:rFonts w:ascii="Monotype Corsiva" w:hAnsi="Monotype Corsiva"/>
          <w:sz w:val="28"/>
          <w:szCs w:val="28"/>
        </w:rPr>
        <w:t>13.</w:t>
      </w:r>
      <w:r>
        <w:rPr>
          <w:rFonts w:ascii="Monotype Corsiva" w:hAnsi="Monotype Corsiva"/>
          <w:b/>
          <w:sz w:val="28"/>
          <w:szCs w:val="28"/>
        </w:rPr>
        <w:t>Пирамида из бокалов шампанского</w:t>
      </w:r>
      <w:r>
        <w:rPr>
          <w:rFonts w:ascii="Monotype Corsiva" w:hAnsi="Monotype Corsiva"/>
          <w:sz w:val="28"/>
          <w:szCs w:val="28"/>
        </w:rPr>
        <w:t xml:space="preserve"> </w:t>
      </w:r>
    </w:p>
    <w:p w14:paraId="159A14E1" w14:textId="77777777" w:rsidR="00453E2A" w:rsidRDefault="00453E2A" w:rsidP="00453E2A">
      <w:pPr>
        <w:pStyle w:val="a6"/>
        <w:ind w:left="1425"/>
        <w:rPr>
          <w:rFonts w:ascii="Monotype Corsiva" w:hAnsi="Monotype Corsiva"/>
          <w:sz w:val="28"/>
          <w:szCs w:val="28"/>
        </w:rPr>
      </w:pPr>
      <w:proofErr w:type="gramStart"/>
      <w:r>
        <w:rPr>
          <w:rFonts w:ascii="Monotype Corsiva" w:hAnsi="Monotype Corsiva"/>
          <w:sz w:val="28"/>
          <w:szCs w:val="28"/>
        </w:rPr>
        <w:t>Дмитрий  тел.</w:t>
      </w:r>
      <w:proofErr w:type="gramEnd"/>
      <w:r>
        <w:rPr>
          <w:rFonts w:ascii="Monotype Corsiva" w:hAnsi="Monotype Corsiva"/>
          <w:sz w:val="28"/>
          <w:szCs w:val="28"/>
        </w:rPr>
        <w:t xml:space="preserve"> 8 (964) 374-94-25 </w:t>
      </w:r>
      <w:r>
        <w:rPr>
          <w:rFonts w:ascii="Monotype Corsiva" w:hAnsi="Monotype Corsiva"/>
          <w:sz w:val="28"/>
          <w:szCs w:val="28"/>
          <w:u w:val="single"/>
        </w:rPr>
        <w:t>https://vk.com/id600846</w:t>
      </w:r>
    </w:p>
    <w:p w14:paraId="531FAC71" w14:textId="77777777" w:rsidR="00453E2A" w:rsidRDefault="00453E2A" w:rsidP="00453E2A">
      <w:pPr>
        <w:rPr>
          <w:rFonts w:ascii="Monotype Corsiva" w:hAnsi="Monotype Corsiva"/>
          <w:sz w:val="28"/>
          <w:szCs w:val="28"/>
          <w:u w:val="single"/>
        </w:rPr>
      </w:pPr>
      <w:r>
        <w:rPr>
          <w:rFonts w:ascii="Monotype Corsiva" w:hAnsi="Monotype Corsiva"/>
          <w:sz w:val="28"/>
          <w:szCs w:val="28"/>
        </w:rPr>
        <w:t xml:space="preserve">          </w:t>
      </w:r>
    </w:p>
    <w:p w14:paraId="01274771" w14:textId="77777777" w:rsidR="00453E2A" w:rsidRDefault="00453E2A" w:rsidP="00453E2A">
      <w:pPr>
        <w:rPr>
          <w:rFonts w:ascii="Monotype Corsiva" w:hAnsi="Monotype Corsiva"/>
          <w:i/>
          <w:sz w:val="28"/>
          <w:szCs w:val="28"/>
        </w:rPr>
      </w:pPr>
      <w:r>
        <w:rPr>
          <w:rFonts w:ascii="Monotype Corsiva" w:hAnsi="Monotype Corsiva"/>
          <w:sz w:val="26"/>
          <w:szCs w:val="26"/>
        </w:rPr>
        <w:t xml:space="preserve">           </w:t>
      </w:r>
    </w:p>
    <w:p w14:paraId="5AEC6C1A" w14:textId="77777777" w:rsidR="00453E2A" w:rsidRDefault="00453E2A" w:rsidP="00453E2A">
      <w:pPr>
        <w:rPr>
          <w:rFonts w:ascii="Monotype Corsiva" w:hAnsi="Monotype Corsiva"/>
          <w:color w:val="993300"/>
          <w:sz w:val="40"/>
          <w:szCs w:val="40"/>
        </w:rPr>
      </w:pPr>
      <w:r>
        <w:rPr>
          <w:rFonts w:ascii="Monotype Corsiva" w:hAnsi="Monotype Corsiva"/>
          <w:color w:val="993300"/>
          <w:sz w:val="40"/>
          <w:szCs w:val="40"/>
        </w:rPr>
        <w:t>Ресторан</w:t>
      </w:r>
    </w:p>
    <w:p w14:paraId="3AFC082C" w14:textId="77777777" w:rsidR="00453E2A" w:rsidRDefault="00453E2A" w:rsidP="00453E2A">
      <w:pPr>
        <w:rPr>
          <w:rFonts w:ascii="Monotype Corsiva" w:hAnsi="Monotype Corsiva"/>
          <w:color w:val="993300"/>
          <w:sz w:val="56"/>
          <w:szCs w:val="56"/>
        </w:rPr>
      </w:pPr>
      <w:r>
        <w:rPr>
          <w:rFonts w:ascii="Monotype Corsiva" w:hAnsi="Monotype Corsiva"/>
          <w:color w:val="993300"/>
          <w:sz w:val="56"/>
          <w:szCs w:val="56"/>
        </w:rPr>
        <w:t xml:space="preserve">АМУЛЕТ          </w:t>
      </w:r>
      <w:r>
        <w:rPr>
          <w:rFonts w:ascii="Monotype Corsiva" w:hAnsi="Monotype Corsiva"/>
          <w:color w:val="993300"/>
          <w:sz w:val="48"/>
          <w:szCs w:val="48"/>
        </w:rPr>
        <w:t>тел. 945-61-</w:t>
      </w:r>
      <w:proofErr w:type="gramStart"/>
      <w:r>
        <w:rPr>
          <w:rFonts w:ascii="Monotype Corsiva" w:hAnsi="Monotype Corsiva"/>
          <w:color w:val="993300"/>
          <w:sz w:val="48"/>
          <w:szCs w:val="48"/>
        </w:rPr>
        <w:t>72 ,</w:t>
      </w:r>
      <w:proofErr w:type="gramEnd"/>
      <w:r>
        <w:rPr>
          <w:rFonts w:ascii="Monotype Corsiva" w:hAnsi="Monotype Corsiva"/>
          <w:color w:val="993300"/>
          <w:sz w:val="48"/>
          <w:szCs w:val="48"/>
        </w:rPr>
        <w:t xml:space="preserve"> 8(931)580-67-70</w:t>
      </w:r>
    </w:p>
    <w:p w14:paraId="36C5DDBB" w14:textId="77777777" w:rsidR="00F46E14" w:rsidRDefault="00F46E14"/>
    <w:sectPr w:rsidR="00F46E14" w:rsidSect="00DC7350">
      <w:headerReference w:type="default" r:id="rId24"/>
      <w:pgSz w:w="11906" w:h="16838"/>
      <w:pgMar w:top="720" w:right="851" w:bottom="567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79DA3" w14:textId="77777777" w:rsidR="00C85710" w:rsidRDefault="00C85710">
      <w:r>
        <w:separator/>
      </w:r>
    </w:p>
  </w:endnote>
  <w:endnote w:type="continuationSeparator" w:id="0">
    <w:p w14:paraId="3E3233C6" w14:textId="77777777" w:rsidR="00C85710" w:rsidRDefault="00C85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51856" w14:textId="77777777" w:rsidR="00C85710" w:rsidRDefault="00C85710">
      <w:r>
        <w:separator/>
      </w:r>
    </w:p>
  </w:footnote>
  <w:footnote w:type="continuationSeparator" w:id="0">
    <w:p w14:paraId="483B2DB2" w14:textId="77777777" w:rsidR="00C85710" w:rsidRDefault="00C85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28632D" w14:textId="77777777" w:rsidR="006B085A" w:rsidRDefault="00C85710">
    <w:pPr>
      <w:pStyle w:val="a9"/>
    </w:pPr>
  </w:p>
  <w:p w14:paraId="37718A8B" w14:textId="77777777" w:rsidR="006B085A" w:rsidRDefault="00C857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</w:abstractNum>
  <w:abstractNum w:abstractNumId="2" w15:restartNumberingAfterBreak="0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</w:abstractNum>
  <w:abstractNum w:abstractNumId="3" w15:restartNumberingAfterBreak="0">
    <w:nsid w:val="00000004"/>
    <w:multiLevelType w:val="singleLevel"/>
    <w:tmpl w:val="0000000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/>
        <w:sz w:val="24"/>
        <w:szCs w:val="24"/>
      </w:rPr>
    </w:lvl>
  </w:abstractNum>
  <w:abstractNum w:abstractNumId="4" w15:restartNumberingAfterBreak="0">
    <w:nsid w:val="00000005"/>
    <w:multiLevelType w:val="singleLevel"/>
    <w:tmpl w:val="00000005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/>
        <w:sz w:val="24"/>
        <w:szCs w:val="24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cs="Symbol"/>
        <w:sz w:val="24"/>
        <w:szCs w:val="24"/>
      </w:rPr>
    </w:lvl>
  </w:abstractNum>
  <w:abstractNum w:abstractNumId="7" w15:restartNumberingAfterBreak="0">
    <w:nsid w:val="0D6A47F9"/>
    <w:multiLevelType w:val="hybridMultilevel"/>
    <w:tmpl w:val="67B2769A"/>
    <w:lvl w:ilvl="0" w:tplc="0419000F">
      <w:start w:val="5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1C8426FC"/>
    <w:multiLevelType w:val="hybridMultilevel"/>
    <w:tmpl w:val="E1869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8F609C"/>
    <w:multiLevelType w:val="multilevel"/>
    <w:tmpl w:val="162AB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242272"/>
    <w:multiLevelType w:val="hybridMultilevel"/>
    <w:tmpl w:val="EF74D736"/>
    <w:lvl w:ilvl="0" w:tplc="89283D9C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145F4"/>
    <w:multiLevelType w:val="hybridMultilevel"/>
    <w:tmpl w:val="D65070EC"/>
    <w:lvl w:ilvl="0" w:tplc="B8E2406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8C2075"/>
    <w:multiLevelType w:val="hybridMultilevel"/>
    <w:tmpl w:val="48EAA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D3252D"/>
    <w:multiLevelType w:val="hybridMultilevel"/>
    <w:tmpl w:val="EA8A5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8A77DA"/>
    <w:multiLevelType w:val="hybridMultilevel"/>
    <w:tmpl w:val="C08422AE"/>
    <w:lvl w:ilvl="0" w:tplc="376ED5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DC65C2"/>
    <w:multiLevelType w:val="hybridMultilevel"/>
    <w:tmpl w:val="F7FE4C90"/>
    <w:lvl w:ilvl="0" w:tplc="E4285F1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A41559"/>
    <w:multiLevelType w:val="hybridMultilevel"/>
    <w:tmpl w:val="02F00B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112599"/>
    <w:multiLevelType w:val="hybridMultilevel"/>
    <w:tmpl w:val="759C7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874CF5"/>
    <w:multiLevelType w:val="hybridMultilevel"/>
    <w:tmpl w:val="7DC20690"/>
    <w:lvl w:ilvl="0" w:tplc="0090FE6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 w15:restartNumberingAfterBreak="0">
    <w:nsid w:val="58F31E36"/>
    <w:multiLevelType w:val="hybridMultilevel"/>
    <w:tmpl w:val="0A3017A4"/>
    <w:lvl w:ilvl="0" w:tplc="3A5C3952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91242"/>
    <w:multiLevelType w:val="hybridMultilevel"/>
    <w:tmpl w:val="40BCF9D4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 w15:restartNumberingAfterBreak="0">
    <w:nsid w:val="67F1658A"/>
    <w:multiLevelType w:val="hybridMultilevel"/>
    <w:tmpl w:val="5612878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6B3A5E2B"/>
    <w:multiLevelType w:val="hybridMultilevel"/>
    <w:tmpl w:val="B88C5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256FCF"/>
    <w:multiLevelType w:val="hybridMultilevel"/>
    <w:tmpl w:val="E4CAB5A0"/>
    <w:lvl w:ilvl="0" w:tplc="4016E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906EF9"/>
    <w:multiLevelType w:val="hybridMultilevel"/>
    <w:tmpl w:val="22101AB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 w15:restartNumberingAfterBreak="0">
    <w:nsid w:val="793C3781"/>
    <w:multiLevelType w:val="hybridMultilevel"/>
    <w:tmpl w:val="E8EC5E30"/>
    <w:lvl w:ilvl="0" w:tplc="24288E1E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4"/>
  </w:num>
  <w:num w:numId="3">
    <w:abstractNumId w:val="15"/>
  </w:num>
  <w:num w:numId="4">
    <w:abstractNumId w:val="12"/>
  </w:num>
  <w:num w:numId="5">
    <w:abstractNumId w:val="25"/>
  </w:num>
  <w:num w:numId="6">
    <w:abstractNumId w:val="16"/>
  </w:num>
  <w:num w:numId="7">
    <w:abstractNumId w:val="10"/>
  </w:num>
  <w:num w:numId="8">
    <w:abstractNumId w:val="23"/>
  </w:num>
  <w:num w:numId="9">
    <w:abstractNumId w:val="18"/>
  </w:num>
  <w:num w:numId="10">
    <w:abstractNumId w:val="8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4"/>
  </w:num>
  <w:num w:numId="13">
    <w:abstractNumId w:val="17"/>
  </w:num>
  <w:num w:numId="14">
    <w:abstractNumId w:val="22"/>
  </w:num>
  <w:num w:numId="15">
    <w:abstractNumId w:val="7"/>
  </w:num>
  <w:num w:numId="1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20"/>
  </w:num>
  <w:num w:numId="26">
    <w:abstractNumId w:val="21"/>
  </w:num>
  <w:num w:numId="27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1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2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4"/>
    <w:lvlOverride w:ilvl="0"/>
  </w:num>
  <w:num w:numId="42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2"/>
    <w:lvlOverride w:ilvl="0"/>
  </w:num>
  <w:num w:numId="45">
    <w:abstractNumId w:val="5"/>
    <w:lvlOverride w:ilvl="0"/>
  </w:num>
  <w:num w:numId="46">
    <w:abstractNumId w:val="6"/>
    <w:lvlOverride w:ilvl="0"/>
  </w:num>
  <w:num w:numId="47">
    <w:abstractNumId w:val="0"/>
    <w:lvlOverride w:ilvl="0"/>
  </w:num>
  <w:num w:numId="48">
    <w:abstractNumId w:val="3"/>
    <w:lvlOverride w:ilvl="0"/>
  </w:num>
  <w:num w:numId="49">
    <w:abstractNumId w:val="1"/>
    <w:lvlOverride w:ilvl="0"/>
  </w:num>
  <w:num w:numId="50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419"/>
    <w:rsid w:val="00453E2A"/>
    <w:rsid w:val="0068287F"/>
    <w:rsid w:val="00C85710"/>
    <w:rsid w:val="00D70419"/>
    <w:rsid w:val="00F46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476C457"/>
  <w15:chartTrackingRefBased/>
  <w15:docId w15:val="{C0208579-31EC-46BF-992D-7705E9E2D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28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68287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287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Plain Text"/>
    <w:basedOn w:val="a"/>
    <w:link w:val="a4"/>
    <w:rsid w:val="0068287F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68287F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Strong"/>
    <w:basedOn w:val="a0"/>
    <w:uiPriority w:val="22"/>
    <w:qFormat/>
    <w:rsid w:val="0068287F"/>
    <w:rPr>
      <w:b/>
      <w:bCs/>
    </w:rPr>
  </w:style>
  <w:style w:type="paragraph" w:styleId="a6">
    <w:name w:val="List Paragraph"/>
    <w:basedOn w:val="a"/>
    <w:qFormat/>
    <w:rsid w:val="0068287F"/>
    <w:pPr>
      <w:ind w:left="708"/>
    </w:pPr>
  </w:style>
  <w:style w:type="paragraph" w:styleId="a7">
    <w:name w:val="Balloon Text"/>
    <w:basedOn w:val="a"/>
    <w:link w:val="a8"/>
    <w:rsid w:val="0068287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8287F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rsid w:val="0068287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8287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rsid w:val="0068287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68287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rsid w:val="0068287F"/>
    <w:rPr>
      <w:color w:val="0563C1" w:themeColor="hyperlink"/>
      <w:u w:val="single"/>
    </w:rPr>
  </w:style>
  <w:style w:type="paragraph" w:styleId="ae">
    <w:name w:val="endnote text"/>
    <w:basedOn w:val="a"/>
    <w:link w:val="af"/>
    <w:rsid w:val="0068287F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68287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endnote reference"/>
    <w:basedOn w:val="a0"/>
    <w:rsid w:val="0068287F"/>
    <w:rPr>
      <w:vertAlign w:val="superscript"/>
    </w:rPr>
  </w:style>
  <w:style w:type="paragraph" w:customStyle="1" w:styleId="1">
    <w:name w:val="Текст1"/>
    <w:basedOn w:val="a"/>
    <w:rsid w:val="0068287F"/>
    <w:pPr>
      <w:suppressAutoHyphens/>
    </w:pPr>
    <w:rPr>
      <w:rFonts w:ascii="Courier New" w:hAnsi="Courier New" w:cs="Courier New"/>
      <w:sz w:val="20"/>
      <w:szCs w:val="20"/>
      <w:lang w:eastAsia="zh-CN"/>
    </w:rPr>
  </w:style>
  <w:style w:type="character" w:styleId="af1">
    <w:name w:val="FollowedHyperlink"/>
    <w:basedOn w:val="a0"/>
    <w:uiPriority w:val="99"/>
    <w:semiHidden/>
    <w:unhideWhenUsed/>
    <w:rsid w:val="00453E2A"/>
    <w:rPr>
      <w:color w:val="954F72" w:themeColor="followedHyperlink"/>
      <w:u w:val="single"/>
    </w:rPr>
  </w:style>
  <w:style w:type="paragraph" w:customStyle="1" w:styleId="msonormal0">
    <w:name w:val="msonormal"/>
    <w:basedOn w:val="a"/>
    <w:rsid w:val="00453E2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4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hyperlink" Target="https://vk.com/kolganovalexey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vk.com/marianna0421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vk.com/truhina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vladislavrai" TargetMode="External"/><Relationship Id="rId20" Type="http://schemas.openxmlformats.org/officeDocument/2006/relationships/hyperlink" Target="https://vk.com/igorneputi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vk.com/potashovevent" TargetMode="External"/><Relationship Id="rId23" Type="http://schemas.openxmlformats.org/officeDocument/2006/relationships/hyperlink" Target="http://vk.com/club29854991/" TargetMode="External"/><Relationship Id="rId10" Type="http://schemas.openxmlformats.org/officeDocument/2006/relationships/image" Target="media/image4.emf"/><Relationship Id="rId19" Type="http://schemas.openxmlformats.org/officeDocument/2006/relationships/hyperlink" Target="https://vk.com/tamada923127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hyperlink" Target="http://vkontakte.ru/club1002417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6336</Words>
  <Characters>36121</Characters>
  <Application>Microsoft Office Word</Application>
  <DocSecurity>0</DocSecurity>
  <Lines>301</Lines>
  <Paragraphs>84</Paragraphs>
  <ScaleCrop>false</ScaleCrop>
  <Company/>
  <LinksUpToDate>false</LinksUpToDate>
  <CharactersWithSpaces>42373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2020-12-01T13:20:00Z</dcterms:created>
  <dcterms:modified xsi:type="dcterms:W3CDTF">2020-12-01T14:13:00Z</dcterms:modified>
</cp:coreProperties>
</file>